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Style w:val="4-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4"/>
      </w:tblGrid>
      <w:tr w:rsidR="00945444" w14:paraId="1FE3D456" w14:textId="77777777" w:rsidTr="003863F4">
        <w:trPr>
          <w:cnfStyle w:val="100000000000" w:firstRow="1" w:lastRow="0" w:firstColumn="0" w:lastColumn="0" w:oddVBand="0" w:evenVBand="0" w:oddHBand="0" w:evenHBand="0" w:firstRowFirstColumn="0" w:firstRowLastColumn="0" w:lastRowFirstColumn="0" w:lastRowLastColumn="0"/>
          <w:trHeight w:val="13882"/>
        </w:trPr>
        <w:tc>
          <w:tcPr>
            <w:cnfStyle w:val="001000000000" w:firstRow="0" w:lastRow="0" w:firstColumn="1" w:lastColumn="0" w:oddVBand="0" w:evenVBand="0" w:oddHBand="0" w:evenHBand="0" w:firstRowFirstColumn="0" w:firstRowLastColumn="0" w:lastRowFirstColumn="0" w:lastRowLastColumn="0"/>
            <w:tcW w:w="9344" w:type="dxa"/>
            <w:tcBorders>
              <w:top w:val="none" w:sz="0" w:space="0" w:color="auto"/>
              <w:left w:val="none" w:sz="0" w:space="0" w:color="auto"/>
              <w:bottom w:val="none" w:sz="0" w:space="0" w:color="auto"/>
              <w:right w:val="none" w:sz="0" w:space="0" w:color="auto"/>
            </w:tcBorders>
            <w:shd w:val="clear" w:color="auto" w:fill="FFFFFF" w:themeFill="background1"/>
            <w:vAlign w:val="center"/>
          </w:tcPr>
          <w:p w14:paraId="657D299C" w14:textId="77777777" w:rsidR="00FB161F" w:rsidRPr="00851E2D" w:rsidRDefault="00FB161F" w:rsidP="00FB161F">
            <w:pPr>
              <w:spacing w:line="276" w:lineRule="auto"/>
              <w:jc w:val="both"/>
              <w:rPr>
                <w:rFonts w:ascii="Microsoft JhengHei Light" w:eastAsia="Microsoft JhengHei Light" w:hAnsi="Microsoft JhengHei Light"/>
                <w:color w:val="auto"/>
                <w:sz w:val="32"/>
                <w:szCs w:val="32"/>
                <w:lang w:val="zh-TW"/>
              </w:rPr>
            </w:pPr>
            <w:bookmarkStart w:id="0" w:name="_Toc172300716"/>
            <w:r w:rsidRPr="00851E2D">
              <w:rPr>
                <w:rFonts w:ascii="Microsoft JhengHei Light" w:eastAsia="Microsoft JhengHei Light" w:hAnsi="Microsoft JhengHei Light" w:hint="eastAsia"/>
                <w:color w:val="auto"/>
                <w:sz w:val="32"/>
                <w:szCs w:val="32"/>
                <w:lang w:val="zh-TW"/>
              </w:rPr>
              <w:t>附件清單</w:t>
            </w:r>
          </w:p>
          <w:p w14:paraId="0DB221D6" w14:textId="77777777" w:rsidR="00FB161F" w:rsidRPr="00851E2D" w:rsidRDefault="00FB161F" w:rsidP="00FB161F">
            <w:pPr>
              <w:spacing w:line="276" w:lineRule="auto"/>
              <w:ind w:leftChars="118" w:left="283"/>
              <w:jc w:val="both"/>
              <w:rPr>
                <w:rFonts w:ascii="Microsoft JhengHei Light" w:eastAsia="Microsoft JhengHei Light" w:hAnsi="Microsoft JhengHei Light"/>
                <w:b w:val="0"/>
                <w:bCs w:val="0"/>
                <w:color w:val="auto"/>
                <w:sz w:val="28"/>
                <w:szCs w:val="28"/>
                <w:lang w:val="zh-TW"/>
              </w:rPr>
            </w:pPr>
            <w:r w:rsidRPr="00851E2D">
              <w:rPr>
                <w:rFonts w:ascii="Microsoft JhengHei Light" w:eastAsia="Microsoft JhengHei Light" w:hAnsi="Microsoft JhengHei Light" w:hint="eastAsia"/>
                <w:b w:val="0"/>
                <w:bCs w:val="0"/>
                <w:color w:val="auto"/>
                <w:sz w:val="28"/>
                <w:szCs w:val="28"/>
                <w:lang w:val="zh-TW"/>
              </w:rPr>
              <w:t>附件一</w:t>
            </w:r>
            <w:r w:rsidRPr="00851E2D">
              <w:rPr>
                <w:rFonts w:ascii="Microsoft JhengHei Light" w:eastAsia="Microsoft JhengHei Light" w:hAnsi="Microsoft JhengHei Light"/>
                <w:b w:val="0"/>
                <w:bCs w:val="0"/>
                <w:color w:val="auto"/>
                <w:sz w:val="28"/>
                <w:szCs w:val="28"/>
                <w:lang w:val="zh-TW"/>
              </w:rPr>
              <w:t xml:space="preserve">  公開徵選報名表</w:t>
            </w:r>
          </w:p>
          <w:p w14:paraId="05C8D242" w14:textId="044D2DEE" w:rsidR="00FB161F" w:rsidRPr="00851E2D" w:rsidRDefault="00FB161F" w:rsidP="00FB161F">
            <w:pPr>
              <w:spacing w:line="276" w:lineRule="auto"/>
              <w:ind w:leftChars="118" w:left="283"/>
              <w:jc w:val="both"/>
              <w:rPr>
                <w:rFonts w:ascii="Microsoft JhengHei Light" w:eastAsia="Microsoft JhengHei Light" w:hAnsi="Microsoft JhengHei Light"/>
                <w:b w:val="0"/>
                <w:bCs w:val="0"/>
                <w:color w:val="auto"/>
                <w:sz w:val="28"/>
                <w:szCs w:val="28"/>
                <w:lang w:val="zh-TW"/>
              </w:rPr>
            </w:pPr>
            <w:r w:rsidRPr="00851E2D">
              <w:rPr>
                <w:rFonts w:ascii="Microsoft JhengHei Light" w:eastAsia="Microsoft JhengHei Light" w:hAnsi="Microsoft JhengHei Light" w:hint="eastAsia"/>
                <w:b w:val="0"/>
                <w:bCs w:val="0"/>
                <w:color w:val="auto"/>
                <w:sz w:val="28"/>
                <w:szCs w:val="28"/>
                <w:lang w:val="zh-TW"/>
              </w:rPr>
              <w:t>附件二</w:t>
            </w:r>
            <w:r w:rsidRPr="00851E2D">
              <w:rPr>
                <w:rFonts w:ascii="Microsoft JhengHei Light" w:eastAsia="Microsoft JhengHei Light" w:hAnsi="Microsoft JhengHei Light"/>
                <w:b w:val="0"/>
                <w:bCs w:val="0"/>
                <w:color w:val="auto"/>
                <w:sz w:val="28"/>
                <w:szCs w:val="28"/>
                <w:lang w:val="zh-TW"/>
              </w:rPr>
              <w:t xml:space="preserve">  </w:t>
            </w:r>
            <w:r w:rsidR="002A3A7B" w:rsidRPr="00851E2D">
              <w:rPr>
                <w:rFonts w:ascii="Microsoft JhengHei Light" w:eastAsia="Microsoft JhengHei Light" w:hAnsi="Microsoft JhengHei Light" w:hint="eastAsia"/>
                <w:b w:val="0"/>
                <w:bCs w:val="0"/>
                <w:color w:val="auto"/>
                <w:sz w:val="28"/>
                <w:szCs w:val="28"/>
                <w:lang w:val="zh-TW"/>
              </w:rPr>
              <w:t>作品</w:t>
            </w:r>
            <w:r w:rsidRPr="00851E2D">
              <w:rPr>
                <w:rFonts w:ascii="Microsoft JhengHei Light" w:eastAsia="Microsoft JhengHei Light" w:hAnsi="Microsoft JhengHei Light"/>
                <w:b w:val="0"/>
                <w:bCs w:val="0"/>
                <w:color w:val="auto"/>
                <w:sz w:val="28"/>
                <w:szCs w:val="28"/>
                <w:lang w:val="zh-TW"/>
              </w:rPr>
              <w:t>計畫書</w:t>
            </w:r>
            <w:r w:rsidR="003863F4" w:rsidRPr="00851E2D">
              <w:rPr>
                <w:rFonts w:ascii="Microsoft JhengHei Light" w:eastAsia="Microsoft JhengHei Light" w:hAnsi="Microsoft JhengHei Light"/>
                <w:b w:val="0"/>
                <w:bCs w:val="0"/>
                <w:color w:val="auto"/>
                <w:sz w:val="28"/>
                <w:szCs w:val="28"/>
                <w:lang w:val="zh-TW"/>
              </w:rPr>
              <w:t>內容參考</w:t>
            </w:r>
            <w:r w:rsidR="003863F4" w:rsidRPr="00851E2D">
              <w:rPr>
                <w:rFonts w:ascii="Microsoft JhengHei Light" w:eastAsia="Microsoft JhengHei Light" w:hAnsi="Microsoft JhengHei Light" w:hint="eastAsia"/>
                <w:b w:val="0"/>
                <w:bCs w:val="0"/>
                <w:color w:val="auto"/>
                <w:sz w:val="28"/>
                <w:szCs w:val="28"/>
                <w:lang w:val="zh-TW"/>
              </w:rPr>
              <w:t>範例</w:t>
            </w:r>
          </w:p>
          <w:p w14:paraId="0436D458" w14:textId="26E08EE5" w:rsidR="00FB161F" w:rsidRPr="00851E2D" w:rsidRDefault="00FB161F" w:rsidP="00FB161F">
            <w:pPr>
              <w:spacing w:line="276" w:lineRule="auto"/>
              <w:ind w:leftChars="118" w:left="283"/>
              <w:jc w:val="both"/>
              <w:rPr>
                <w:rFonts w:ascii="Microsoft JhengHei Light" w:eastAsia="Microsoft JhengHei Light" w:hAnsi="Microsoft JhengHei Light"/>
                <w:b w:val="0"/>
                <w:bCs w:val="0"/>
                <w:color w:val="auto"/>
                <w:sz w:val="28"/>
                <w:szCs w:val="28"/>
                <w:lang w:val="zh-TW"/>
              </w:rPr>
            </w:pPr>
            <w:r w:rsidRPr="00851E2D">
              <w:rPr>
                <w:rFonts w:ascii="Microsoft JhengHei Light" w:eastAsia="Microsoft JhengHei Light" w:hAnsi="Microsoft JhengHei Light" w:hint="eastAsia"/>
                <w:b w:val="0"/>
                <w:bCs w:val="0"/>
                <w:color w:val="auto"/>
                <w:sz w:val="28"/>
                <w:szCs w:val="28"/>
                <w:lang w:val="zh-TW"/>
              </w:rPr>
              <w:t>附件三</w:t>
            </w:r>
            <w:r w:rsidRPr="00851E2D">
              <w:rPr>
                <w:rFonts w:ascii="Microsoft JhengHei Light" w:eastAsia="Microsoft JhengHei Light" w:hAnsi="Microsoft JhengHei Light"/>
                <w:b w:val="0"/>
                <w:bCs w:val="0"/>
                <w:color w:val="auto"/>
                <w:sz w:val="28"/>
                <w:szCs w:val="28"/>
                <w:lang w:val="zh-TW"/>
              </w:rPr>
              <w:t xml:space="preserve">  作品計畫書</w:t>
            </w:r>
            <w:r w:rsidR="003863F4" w:rsidRPr="00851E2D">
              <w:rPr>
                <w:rFonts w:ascii="Microsoft JhengHei Light" w:eastAsia="Microsoft JhengHei Light" w:hAnsi="Microsoft JhengHei Light" w:hint="eastAsia"/>
                <w:b w:val="0"/>
                <w:bCs w:val="0"/>
                <w:color w:val="auto"/>
                <w:sz w:val="28"/>
                <w:szCs w:val="28"/>
                <w:lang w:val="zh-TW"/>
              </w:rPr>
              <w:t>封面及章節參考範例</w:t>
            </w:r>
          </w:p>
          <w:p w14:paraId="467CE772" w14:textId="77777777" w:rsidR="00FB161F" w:rsidRPr="00851E2D" w:rsidRDefault="00FB161F" w:rsidP="00FB161F">
            <w:pPr>
              <w:spacing w:line="276" w:lineRule="auto"/>
              <w:ind w:leftChars="118" w:left="283"/>
              <w:jc w:val="both"/>
              <w:rPr>
                <w:rFonts w:ascii="Microsoft JhengHei Light" w:eastAsia="Microsoft JhengHei Light" w:hAnsi="Microsoft JhengHei Light"/>
                <w:b w:val="0"/>
                <w:bCs w:val="0"/>
                <w:color w:val="auto"/>
                <w:sz w:val="28"/>
                <w:szCs w:val="28"/>
                <w:lang w:val="zh-TW"/>
              </w:rPr>
            </w:pPr>
            <w:r w:rsidRPr="00851E2D">
              <w:rPr>
                <w:rFonts w:ascii="Microsoft JhengHei Light" w:eastAsia="Microsoft JhengHei Light" w:hAnsi="Microsoft JhengHei Light" w:hint="eastAsia"/>
                <w:b w:val="0"/>
                <w:bCs w:val="0"/>
                <w:color w:val="auto"/>
                <w:sz w:val="28"/>
                <w:szCs w:val="28"/>
                <w:lang w:val="zh-TW"/>
              </w:rPr>
              <w:t>附件四</w:t>
            </w:r>
            <w:r w:rsidRPr="00851E2D">
              <w:rPr>
                <w:rFonts w:ascii="Microsoft JhengHei Light" w:eastAsia="Microsoft JhengHei Light" w:hAnsi="Microsoft JhengHei Light"/>
                <w:b w:val="0"/>
                <w:bCs w:val="0"/>
                <w:color w:val="auto"/>
                <w:sz w:val="28"/>
                <w:szCs w:val="28"/>
                <w:lang w:val="zh-TW"/>
              </w:rPr>
              <w:t xml:space="preserve">  創作者參加同意書</w:t>
            </w:r>
          </w:p>
          <w:p w14:paraId="40C7D216" w14:textId="77777777" w:rsidR="00FB161F" w:rsidRPr="00851E2D" w:rsidRDefault="00FB161F" w:rsidP="00FB161F">
            <w:pPr>
              <w:spacing w:line="276" w:lineRule="auto"/>
              <w:ind w:leftChars="118" w:left="283"/>
              <w:jc w:val="both"/>
              <w:rPr>
                <w:rFonts w:ascii="Microsoft JhengHei Light" w:eastAsia="Microsoft JhengHei Light" w:hAnsi="Microsoft JhengHei Light"/>
                <w:b w:val="0"/>
                <w:bCs w:val="0"/>
                <w:color w:val="auto"/>
                <w:sz w:val="28"/>
                <w:szCs w:val="28"/>
                <w:lang w:val="zh-TW"/>
              </w:rPr>
            </w:pPr>
            <w:r w:rsidRPr="00851E2D">
              <w:rPr>
                <w:rFonts w:ascii="Microsoft JhengHei Light" w:eastAsia="Microsoft JhengHei Light" w:hAnsi="Microsoft JhengHei Light" w:hint="eastAsia"/>
                <w:b w:val="0"/>
                <w:bCs w:val="0"/>
                <w:color w:val="auto"/>
                <w:sz w:val="28"/>
                <w:szCs w:val="28"/>
                <w:lang w:val="zh-TW"/>
              </w:rPr>
              <w:t>附件五</w:t>
            </w:r>
            <w:r w:rsidRPr="00851E2D">
              <w:rPr>
                <w:rFonts w:ascii="Microsoft JhengHei Light" w:eastAsia="Microsoft JhengHei Light" w:hAnsi="Microsoft JhengHei Light"/>
                <w:b w:val="0"/>
                <w:bCs w:val="0"/>
                <w:color w:val="auto"/>
                <w:sz w:val="28"/>
                <w:szCs w:val="28"/>
                <w:lang w:val="zh-TW"/>
              </w:rPr>
              <w:t xml:space="preserve">  團隊成員名單及代表授權書</w:t>
            </w:r>
          </w:p>
          <w:p w14:paraId="4CD36F62" w14:textId="77777777" w:rsidR="00FB161F" w:rsidRPr="00851E2D" w:rsidRDefault="00FB161F" w:rsidP="00FB161F">
            <w:pPr>
              <w:spacing w:line="276" w:lineRule="auto"/>
              <w:ind w:leftChars="118" w:left="283"/>
              <w:jc w:val="both"/>
              <w:rPr>
                <w:rFonts w:ascii="Microsoft JhengHei Light" w:eastAsia="Microsoft JhengHei Light" w:hAnsi="Microsoft JhengHei Light"/>
                <w:b w:val="0"/>
                <w:bCs w:val="0"/>
                <w:color w:val="auto"/>
                <w:sz w:val="28"/>
                <w:szCs w:val="28"/>
                <w:lang w:val="zh-TW"/>
              </w:rPr>
            </w:pPr>
            <w:r w:rsidRPr="00851E2D">
              <w:rPr>
                <w:rFonts w:ascii="Microsoft JhengHei Light" w:eastAsia="Microsoft JhengHei Light" w:hAnsi="Microsoft JhengHei Light" w:hint="eastAsia"/>
                <w:b w:val="0"/>
                <w:bCs w:val="0"/>
                <w:color w:val="auto"/>
                <w:sz w:val="28"/>
                <w:szCs w:val="28"/>
                <w:lang w:val="zh-TW"/>
              </w:rPr>
              <w:t>附件六</w:t>
            </w:r>
            <w:r w:rsidRPr="00851E2D">
              <w:rPr>
                <w:rFonts w:ascii="Microsoft JhengHei Light" w:eastAsia="Microsoft JhengHei Light" w:hAnsi="Microsoft JhengHei Light"/>
                <w:b w:val="0"/>
                <w:bCs w:val="0"/>
                <w:color w:val="auto"/>
                <w:sz w:val="28"/>
                <w:szCs w:val="28"/>
                <w:lang w:val="zh-TW"/>
              </w:rPr>
              <w:t xml:space="preserve">  著作財產權授權同意書</w:t>
            </w:r>
          </w:p>
          <w:p w14:paraId="6664D0D3" w14:textId="22F4795C" w:rsidR="00FB161F" w:rsidRPr="00851E2D" w:rsidRDefault="00FB161F" w:rsidP="00FB161F">
            <w:pPr>
              <w:spacing w:line="276" w:lineRule="auto"/>
              <w:ind w:leftChars="118" w:left="283"/>
              <w:jc w:val="both"/>
              <w:rPr>
                <w:rFonts w:ascii="Microsoft JhengHei Light" w:eastAsia="Microsoft JhengHei Light" w:hAnsi="Microsoft JhengHei Light"/>
                <w:b w:val="0"/>
                <w:bCs w:val="0"/>
                <w:color w:val="auto"/>
                <w:sz w:val="28"/>
                <w:szCs w:val="28"/>
                <w:lang w:val="zh-TW"/>
              </w:rPr>
            </w:pPr>
            <w:r w:rsidRPr="00851E2D">
              <w:rPr>
                <w:rFonts w:ascii="Microsoft JhengHei Light" w:eastAsia="Microsoft JhengHei Light" w:hAnsi="Microsoft JhengHei Light" w:hint="eastAsia"/>
                <w:b w:val="0"/>
                <w:bCs w:val="0"/>
                <w:color w:val="auto"/>
                <w:sz w:val="28"/>
                <w:szCs w:val="28"/>
                <w:lang w:val="zh-TW"/>
              </w:rPr>
              <w:t>附件七</w:t>
            </w:r>
            <w:r w:rsidRPr="00851E2D">
              <w:rPr>
                <w:rFonts w:ascii="Microsoft JhengHei Light" w:eastAsia="Microsoft JhengHei Light" w:hAnsi="Microsoft JhengHei Light"/>
                <w:b w:val="0"/>
                <w:bCs w:val="0"/>
                <w:color w:val="auto"/>
                <w:sz w:val="28"/>
                <w:szCs w:val="28"/>
                <w:lang w:val="zh-TW"/>
              </w:rPr>
              <w:t xml:space="preserve">  初審資料遞件</w:t>
            </w:r>
            <w:r w:rsidR="00A44FD8">
              <w:rPr>
                <w:rFonts w:ascii="Microsoft JhengHei Light" w:eastAsia="Microsoft JhengHei Light" w:hAnsi="Microsoft JhengHei Light" w:hint="eastAsia"/>
                <w:b w:val="0"/>
                <w:bCs w:val="0"/>
                <w:color w:val="auto"/>
                <w:sz w:val="28"/>
                <w:szCs w:val="28"/>
                <w:lang w:val="zh-TW"/>
              </w:rPr>
              <w:t>郵寄</w:t>
            </w:r>
            <w:r w:rsidRPr="00851E2D">
              <w:rPr>
                <w:rFonts w:ascii="Microsoft JhengHei Light" w:eastAsia="Microsoft JhengHei Light" w:hAnsi="Microsoft JhengHei Light"/>
                <w:b w:val="0"/>
                <w:bCs w:val="0"/>
                <w:color w:val="auto"/>
                <w:sz w:val="28"/>
                <w:szCs w:val="28"/>
                <w:lang w:val="zh-TW"/>
              </w:rPr>
              <w:t>封面</w:t>
            </w:r>
          </w:p>
          <w:p w14:paraId="44AC20C5" w14:textId="77777777" w:rsidR="00FB161F" w:rsidRPr="00851E2D" w:rsidRDefault="00FB161F" w:rsidP="00FB161F">
            <w:pPr>
              <w:spacing w:line="276" w:lineRule="auto"/>
              <w:ind w:leftChars="118" w:left="283"/>
              <w:jc w:val="both"/>
              <w:rPr>
                <w:rFonts w:ascii="Microsoft JhengHei Light" w:eastAsia="Microsoft JhengHei Light" w:hAnsi="Microsoft JhengHei Light"/>
                <w:b w:val="0"/>
                <w:bCs w:val="0"/>
                <w:color w:val="auto"/>
                <w:sz w:val="28"/>
                <w:szCs w:val="28"/>
                <w:lang w:val="zh-TW"/>
              </w:rPr>
            </w:pPr>
            <w:r w:rsidRPr="00851E2D">
              <w:rPr>
                <w:rFonts w:ascii="Microsoft JhengHei Light" w:eastAsia="Microsoft JhengHei Light" w:hAnsi="Microsoft JhengHei Light" w:hint="eastAsia"/>
                <w:b w:val="0"/>
                <w:bCs w:val="0"/>
                <w:color w:val="auto"/>
                <w:sz w:val="28"/>
                <w:szCs w:val="28"/>
                <w:lang w:val="zh-TW"/>
              </w:rPr>
              <w:t>附件八</w:t>
            </w:r>
            <w:r w:rsidRPr="00851E2D">
              <w:rPr>
                <w:rFonts w:ascii="Microsoft JhengHei Light" w:eastAsia="Microsoft JhengHei Light" w:hAnsi="Microsoft JhengHei Light"/>
                <w:b w:val="0"/>
                <w:bCs w:val="0"/>
                <w:color w:val="auto"/>
                <w:sz w:val="28"/>
                <w:szCs w:val="28"/>
                <w:lang w:val="zh-TW"/>
              </w:rPr>
              <w:t xml:space="preserve">  既有物料清單</w:t>
            </w:r>
          </w:p>
          <w:p w14:paraId="29BBACE0" w14:textId="1A71F18C" w:rsidR="00945444" w:rsidRDefault="00FB161F" w:rsidP="00FB161F">
            <w:pPr>
              <w:spacing w:line="276" w:lineRule="auto"/>
              <w:ind w:leftChars="118" w:left="283"/>
              <w:jc w:val="both"/>
              <w:rPr>
                <w:rFonts w:ascii="微軟正黑體" w:hAnsi="微軟正黑體"/>
                <w:b w:val="0"/>
                <w:bCs w:val="0"/>
                <w:sz w:val="32"/>
                <w:szCs w:val="32"/>
                <w:lang w:val="zh-TW"/>
              </w:rPr>
            </w:pPr>
            <w:r w:rsidRPr="00851E2D">
              <w:rPr>
                <w:rFonts w:ascii="Microsoft JhengHei Light" w:eastAsia="Microsoft JhengHei Light" w:hAnsi="Microsoft JhengHei Light" w:hint="eastAsia"/>
                <w:b w:val="0"/>
                <w:bCs w:val="0"/>
                <w:color w:val="auto"/>
                <w:sz w:val="28"/>
                <w:szCs w:val="28"/>
                <w:lang w:val="zh-TW"/>
              </w:rPr>
              <w:t>附件九</w:t>
            </w:r>
            <w:r w:rsidRPr="00851E2D">
              <w:rPr>
                <w:rFonts w:ascii="Microsoft JhengHei Light" w:eastAsia="Microsoft JhengHei Light" w:hAnsi="Microsoft JhengHei Light"/>
                <w:b w:val="0"/>
                <w:bCs w:val="0"/>
                <w:color w:val="auto"/>
                <w:sz w:val="28"/>
                <w:szCs w:val="28"/>
                <w:lang w:val="zh-TW"/>
              </w:rPr>
              <w:t xml:space="preserve">  旗糖農創園區8處建議設置區域</w:t>
            </w:r>
          </w:p>
        </w:tc>
      </w:tr>
    </w:tbl>
    <w:p w14:paraId="18B53BD3" w14:textId="77777777" w:rsidR="006A2858" w:rsidRDefault="006A2858" w:rsidP="006A2858">
      <w:pPr>
        <w:rPr>
          <w:rFonts w:ascii="微軟正黑體" w:eastAsia="微軟正黑體" w:hAnsi="微軟正黑體"/>
          <w:b/>
          <w:bCs/>
          <w:sz w:val="32"/>
          <w:szCs w:val="32"/>
          <w:lang w:val="zh-TW"/>
        </w:rPr>
        <w:sectPr w:rsidR="006A2858" w:rsidSect="00221797">
          <w:headerReference w:type="default" r:id="rId8"/>
          <w:footerReference w:type="default" r:id="rId9"/>
          <w:pgSz w:w="11906" w:h="16838"/>
          <w:pgMar w:top="1304" w:right="1418" w:bottom="1304" w:left="1134" w:header="720" w:footer="728" w:gutter="0"/>
          <w:pgNumType w:start="1"/>
          <w:cols w:space="720"/>
        </w:sectPr>
      </w:pPr>
    </w:p>
    <w:p w14:paraId="7BC4DF05" w14:textId="3669FDB4" w:rsidR="006A2858" w:rsidRPr="002D1072" w:rsidRDefault="006A2858" w:rsidP="006A2858">
      <w:pPr>
        <w:rPr>
          <w:rFonts w:ascii="微軟正黑體" w:eastAsia="微軟正黑體" w:hAnsi="微軟正黑體" w:cs="冬青黑體繁體中文 W6"/>
          <w:b/>
          <w:bCs/>
          <w:lang w:val="zh-TW"/>
        </w:rPr>
      </w:pPr>
      <w:r w:rsidRPr="002D1072">
        <w:rPr>
          <w:rFonts w:hint="eastAsia"/>
          <w:b/>
          <w:bCs/>
          <w:noProof/>
          <w:sz w:val="32"/>
          <w:szCs w:val="32"/>
        </w:rPr>
        <w:lastRenderedPageBreak/>
        <w:drawing>
          <wp:anchor distT="0" distB="0" distL="114300" distR="114300" simplePos="0" relativeHeight="251658243" behindDoc="0" locked="0" layoutInCell="1" allowOverlap="1" wp14:anchorId="52FB7CAF" wp14:editId="18DB5903">
            <wp:simplePos x="0" y="0"/>
            <wp:positionH relativeFrom="margin">
              <wp:posOffset>1845310</wp:posOffset>
            </wp:positionH>
            <wp:positionV relativeFrom="paragraph">
              <wp:posOffset>-521970</wp:posOffset>
            </wp:positionV>
            <wp:extent cx="2249656" cy="675518"/>
            <wp:effectExtent l="0" t="0" r="0" b="0"/>
            <wp:wrapNone/>
            <wp:docPr id="907987784" name="圖片 1" descr="一張含有 文字, 字型, 螢幕擷取畫面, 名片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78266" name="圖片 1" descr="一張含有 文字, 字型, 螢幕擷取畫面, 名片 的圖片&#10;&#10;自動產生的描述"/>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249656" cy="675518"/>
                    </a:xfrm>
                    <a:prstGeom prst="rect">
                      <a:avLst/>
                    </a:prstGeom>
                  </pic:spPr>
                </pic:pic>
              </a:graphicData>
            </a:graphic>
            <wp14:sizeRelH relativeFrom="margin">
              <wp14:pctWidth>0</wp14:pctWidth>
            </wp14:sizeRelH>
            <wp14:sizeRelV relativeFrom="margin">
              <wp14:pctHeight>0</wp14:pctHeight>
            </wp14:sizeRelV>
          </wp:anchor>
        </w:drawing>
      </w:r>
      <w:r w:rsidRPr="002D1072">
        <w:rPr>
          <w:rFonts w:ascii="微軟正黑體" w:eastAsia="微軟正黑體" w:hAnsi="微軟正黑體" w:hint="eastAsia"/>
          <w:b/>
          <w:bCs/>
          <w:sz w:val="32"/>
          <w:szCs w:val="32"/>
          <w:lang w:val="zh-TW"/>
        </w:rPr>
        <w:t>附件一</w:t>
      </w:r>
    </w:p>
    <w:p w14:paraId="6243973B" w14:textId="1B36A95A" w:rsidR="006A2858" w:rsidRPr="002D1072" w:rsidRDefault="00E01C6D" w:rsidP="006A2858">
      <w:pPr>
        <w:jc w:val="center"/>
        <w:rPr>
          <w:rFonts w:ascii="微軟正黑體" w:eastAsia="微軟正黑體" w:hAnsi="微軟正黑體"/>
          <w:b/>
          <w:bCs/>
          <w:sz w:val="32"/>
          <w:szCs w:val="32"/>
          <w:lang w:val="zh-TW"/>
        </w:rPr>
      </w:pPr>
      <w:r w:rsidRPr="00697760">
        <w:rPr>
          <w:rFonts w:ascii="微軟正黑體" w:eastAsia="微軟正黑體" w:hAnsi="微軟正黑體"/>
          <w:b/>
          <w:bCs/>
          <w:noProof/>
          <w:sz w:val="32"/>
          <w:szCs w:val="32"/>
          <w:lang w:val="zh-TW"/>
        </w:rPr>
        <mc:AlternateContent>
          <mc:Choice Requires="wps">
            <w:drawing>
              <wp:anchor distT="45720" distB="45720" distL="114300" distR="114300" simplePos="0" relativeHeight="251658260" behindDoc="0" locked="0" layoutInCell="1" allowOverlap="1" wp14:anchorId="6E46E941" wp14:editId="3CDF0D82">
                <wp:simplePos x="0" y="0"/>
                <wp:positionH relativeFrom="column">
                  <wp:posOffset>3975735</wp:posOffset>
                </wp:positionH>
                <wp:positionV relativeFrom="paragraph">
                  <wp:posOffset>325755</wp:posOffset>
                </wp:positionV>
                <wp:extent cx="2360930" cy="1404620"/>
                <wp:effectExtent l="0" t="0" r="0" b="1270"/>
                <wp:wrapNone/>
                <wp:docPr id="103440645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7997EA39" w14:textId="1E37B735" w:rsidR="00697760" w:rsidRPr="00697760" w:rsidRDefault="00697760" w:rsidP="00697760">
                            <w:pPr>
                              <w:spacing w:line="440" w:lineRule="exact"/>
                              <w:ind w:firstLine="227"/>
                              <w:rPr>
                                <w:rFonts w:ascii="微軟正黑體" w:eastAsia="微軟正黑體" w:hAnsi="微軟正黑體" w:cs="冬青黑體繁體中文 W3"/>
                              </w:rPr>
                            </w:pPr>
                            <w:r w:rsidRPr="004F0C96">
                              <w:rPr>
                                <w:rFonts w:ascii="微軟正黑體" w:eastAsia="微軟正黑體" w:hAnsi="微軟正黑體" w:hint="eastAsia"/>
                                <w:lang w:val="zh-TW"/>
                              </w:rPr>
                              <w:t>申請編號</w:t>
                            </w:r>
                            <w:r>
                              <w:rPr>
                                <w:rFonts w:ascii="微軟正黑體" w:eastAsia="微軟正黑體" w:hAnsi="微軟正黑體" w:hint="eastAsia"/>
                              </w:rPr>
                              <w:t>：</w:t>
                            </w:r>
                            <w:r w:rsidRPr="0067551E">
                              <w:rPr>
                                <w:rFonts w:ascii="微軟正黑體" w:eastAsia="微軟正黑體" w:hAnsi="微軟正黑體" w:hint="eastAsia"/>
                                <w:color w:val="C5C5C5"/>
                                <w:sz w:val="20"/>
                                <w:szCs w:val="20"/>
                                <w:lang w:val="zh-TW"/>
                              </w:rPr>
                              <w:t>（由主辦單位填寫）</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6E46E941" id="_x0000_t202" coordsize="21600,21600" o:spt="202" path="m,l,21600r21600,l21600,xe">
                <v:stroke joinstyle="miter"/>
                <v:path gradientshapeok="t" o:connecttype="rect"/>
              </v:shapetype>
              <v:shape id="文字方塊 2" o:spid="_x0000_s1026" type="#_x0000_t202" style="position:absolute;left:0;text-align:left;margin-left:313.05pt;margin-top:25.65pt;width:185.9pt;height:110.6pt;z-index:25165826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" filled="f" stroked="f">
                <v:textbox style="mso-fit-shape-to-text:t">
                  <w:txbxContent>
                    <w:p w14:paraId="7997EA39" w14:textId="1E37B735" w:rsidR="00697760" w:rsidRPr="00697760" w:rsidRDefault="00697760" w:rsidP="00697760">
                      <w:pPr>
                        <w:spacing w:line="440" w:lineRule="exact"/>
                        <w:ind w:firstLine="227"/>
                        <w:rPr>
                          <w:rFonts w:ascii="微軟正黑體" w:eastAsia="微軟正黑體" w:hAnsi="微軟正黑體" w:cs="冬青黑體繁體中文 W3"/>
                        </w:rPr>
                      </w:pPr>
                      <w:r w:rsidRPr="004F0C96">
                        <w:rPr>
                          <w:rFonts w:ascii="微軟正黑體" w:eastAsia="微軟正黑體" w:hAnsi="微軟正黑體" w:hint="eastAsia"/>
                          <w:lang w:val="zh-TW"/>
                        </w:rPr>
                        <w:t>申請編號</w:t>
                      </w:r>
                      <w:r>
                        <w:rPr>
                          <w:rFonts w:ascii="微軟正黑體" w:eastAsia="微軟正黑體" w:hAnsi="微軟正黑體" w:hint="eastAsia"/>
                        </w:rPr>
                        <w:t>：</w:t>
                      </w:r>
                      <w:r w:rsidRPr="0067551E">
                        <w:rPr>
                          <w:rFonts w:ascii="微軟正黑體" w:eastAsia="微軟正黑體" w:hAnsi="微軟正黑體" w:hint="eastAsia"/>
                          <w:color w:val="C5C5C5"/>
                          <w:sz w:val="20"/>
                          <w:szCs w:val="20"/>
                          <w:lang w:val="zh-TW"/>
                        </w:rPr>
                        <w:t>（由主辦單位填寫）</w:t>
                      </w:r>
                    </w:p>
                  </w:txbxContent>
                </v:textbox>
              </v:shape>
            </w:pict>
          </mc:Fallback>
        </mc:AlternateContent>
      </w:r>
      <w:r w:rsidR="006A2858" w:rsidRPr="002D1072">
        <w:rPr>
          <w:rFonts w:ascii="微軟正黑體" w:eastAsia="微軟正黑體" w:hAnsi="微軟正黑體"/>
          <w:b/>
          <w:bCs/>
          <w:sz w:val="32"/>
          <w:szCs w:val="32"/>
          <w:lang w:val="zh-TW"/>
        </w:rPr>
        <w:t>《驛．淨》互動裝置創作競賽</w:t>
      </w:r>
    </w:p>
    <w:p w14:paraId="560DAA05" w14:textId="5BD3BC84" w:rsidR="006A2858" w:rsidRPr="00697760" w:rsidRDefault="006A2858" w:rsidP="006A2858">
      <w:pPr>
        <w:jc w:val="center"/>
        <w:rPr>
          <w:rFonts w:ascii="微軟正黑體" w:eastAsia="微軟正黑體" w:hAnsi="微軟正黑體" w:cs="冬青黑體繁體中文 W6"/>
          <w:b/>
          <w:bCs/>
          <w:sz w:val="32"/>
          <w:szCs w:val="32"/>
        </w:rPr>
      </w:pPr>
      <w:r w:rsidRPr="002D1072">
        <w:rPr>
          <w:rFonts w:ascii="微軟正黑體" w:eastAsia="微軟正黑體" w:hAnsi="微軟正黑體" w:hint="eastAsia"/>
          <w:b/>
          <w:bCs/>
          <w:sz w:val="32"/>
          <w:szCs w:val="32"/>
          <w:lang w:val="zh-TW"/>
        </w:rPr>
        <w:t>公開徵選報名表</w:t>
      </w:r>
    </w:p>
    <w:tbl>
      <w:tblPr>
        <w:tblStyle w:val="TableNormal2"/>
        <w:tblW w:w="9354"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2621"/>
        <w:gridCol w:w="3044"/>
        <w:gridCol w:w="1418"/>
        <w:gridCol w:w="2271"/>
      </w:tblGrid>
      <w:tr w:rsidR="006A2858" w:rsidRPr="004F0C96" w14:paraId="1D120978" w14:textId="77777777" w:rsidTr="00945444">
        <w:trPr>
          <w:trHeight w:val="422"/>
          <w:jc w:val="center"/>
        </w:trPr>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54057C2" w14:textId="77777777" w:rsidR="006A2858" w:rsidRPr="005D4420" w:rsidRDefault="006A2858" w:rsidP="00A40FB6">
            <w:pPr>
              <w:rPr>
                <w:rFonts w:ascii="微軟正黑體" w:eastAsia="微軟正黑體" w:hAnsi="微軟正黑體"/>
                <w:b/>
                <w:bCs/>
                <w:kern w:val="3"/>
                <w:lang w:val="zh-TW"/>
              </w:rPr>
            </w:pPr>
            <w:r w:rsidRPr="005D4420">
              <w:rPr>
                <w:rFonts w:ascii="微軟正黑體" w:eastAsia="微軟正黑體" w:hAnsi="微軟正黑體"/>
                <w:b/>
                <w:bCs/>
                <w:kern w:val="3"/>
                <w:lang w:val="zh-TW"/>
              </w:rPr>
              <w:t>作品名稱</w:t>
            </w:r>
          </w:p>
        </w:tc>
        <w:tc>
          <w:tcPr>
            <w:tcW w:w="6733" w:type="dxa"/>
            <w:gridSpan w:val="3"/>
            <w:tcBorders>
              <w:top w:val="single" w:sz="4" w:space="0" w:color="000000"/>
              <w:left w:val="single" w:sz="4" w:space="0" w:color="000000"/>
              <w:bottom w:val="single" w:sz="4" w:space="0" w:color="auto"/>
              <w:right w:val="single" w:sz="4" w:space="0" w:color="000000"/>
            </w:tcBorders>
            <w:shd w:val="clear" w:color="auto" w:fill="auto"/>
            <w:tcMar>
              <w:top w:w="80" w:type="dxa"/>
              <w:left w:w="80" w:type="dxa"/>
              <w:bottom w:w="80" w:type="dxa"/>
              <w:right w:w="80" w:type="dxa"/>
            </w:tcMar>
          </w:tcPr>
          <w:p w14:paraId="7073946D" w14:textId="623B5C45" w:rsidR="006A2858" w:rsidRPr="004F0C96" w:rsidRDefault="006A2858" w:rsidP="00A40FB6">
            <w:pPr>
              <w:rPr>
                <w:rFonts w:ascii="微軟正黑體" w:eastAsia="微軟正黑體" w:hAnsi="微軟正黑體"/>
                <w:kern w:val="3"/>
                <w:lang w:val="zh-TW"/>
              </w:rPr>
            </w:pPr>
          </w:p>
        </w:tc>
      </w:tr>
      <w:tr w:rsidR="006A2858" w:rsidRPr="004F0C96" w14:paraId="0AF1024C" w14:textId="77777777" w:rsidTr="00945444">
        <w:trPr>
          <w:trHeight w:val="422"/>
          <w:jc w:val="center"/>
        </w:trPr>
        <w:tc>
          <w:tcPr>
            <w:tcW w:w="2621" w:type="dxa"/>
            <w:tcBorders>
              <w:top w:val="single" w:sz="4" w:space="0" w:color="000000"/>
              <w:left w:val="single" w:sz="4" w:space="0" w:color="000000"/>
              <w:bottom w:val="single" w:sz="4" w:space="0" w:color="000000"/>
              <w:right w:val="single" w:sz="4" w:space="0" w:color="auto"/>
            </w:tcBorders>
            <w:shd w:val="clear" w:color="auto" w:fill="auto"/>
            <w:tcMar>
              <w:top w:w="80" w:type="dxa"/>
              <w:left w:w="80" w:type="dxa"/>
              <w:bottom w:w="80" w:type="dxa"/>
              <w:right w:w="80" w:type="dxa"/>
            </w:tcMar>
            <w:vAlign w:val="center"/>
          </w:tcPr>
          <w:p w14:paraId="5801FB69" w14:textId="77777777" w:rsidR="006A2858" w:rsidRPr="005D4420" w:rsidRDefault="006A2858" w:rsidP="00A40FB6">
            <w:pPr>
              <w:rPr>
                <w:rFonts w:ascii="微軟正黑體" w:eastAsia="微軟正黑體" w:hAnsi="微軟正黑體"/>
                <w:b/>
                <w:bCs/>
                <w:kern w:val="3"/>
                <w:lang w:val="zh-TW"/>
              </w:rPr>
            </w:pPr>
            <w:r w:rsidRPr="005D4420">
              <w:rPr>
                <w:rFonts w:ascii="微軟正黑體" w:eastAsia="微軟正黑體" w:hAnsi="微軟正黑體" w:hint="eastAsia"/>
                <w:b/>
                <w:bCs/>
                <w:kern w:val="3"/>
                <w:lang w:val="zh-TW"/>
              </w:rPr>
              <w:t>學校名稱及系所</w:t>
            </w:r>
          </w:p>
        </w:tc>
        <w:tc>
          <w:tcPr>
            <w:tcW w:w="6733" w:type="dxa"/>
            <w:gridSpan w:val="3"/>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vAlign w:val="center"/>
          </w:tcPr>
          <w:p w14:paraId="5F16DB89" w14:textId="107948CB" w:rsidR="006A2858" w:rsidRPr="004F0C96" w:rsidRDefault="006A2858" w:rsidP="00A40FB6">
            <w:pPr>
              <w:rPr>
                <w:rFonts w:ascii="微軟正黑體" w:eastAsia="微軟正黑體" w:hAnsi="微軟正黑體"/>
                <w:kern w:val="3"/>
                <w:lang w:val="zh-TW"/>
              </w:rPr>
            </w:pPr>
            <w:r>
              <w:rPr>
                <w:rFonts w:ascii="微軟正黑體" w:eastAsia="微軟正黑體" w:hAnsi="微軟正黑體" w:hint="eastAsia"/>
                <w:kern w:val="3"/>
                <w:lang w:val="zh-TW"/>
              </w:rPr>
              <w:t>學校名稱</w:t>
            </w:r>
            <w:r>
              <w:rPr>
                <w:rFonts w:ascii="微軟正黑體" w:eastAsia="微軟正黑體" w:hAnsi="微軟正黑體"/>
                <w:kern w:val="3"/>
                <w:lang w:val="zh-TW"/>
              </w:rPr>
              <w:tab/>
            </w:r>
            <w:r>
              <w:rPr>
                <w:rFonts w:ascii="微軟正黑體" w:eastAsia="微軟正黑體" w:hAnsi="微軟正黑體"/>
                <w:kern w:val="3"/>
                <w:lang w:val="zh-TW"/>
              </w:rPr>
              <w:tab/>
            </w:r>
            <w:r w:rsidR="00A97F42">
              <w:rPr>
                <w:rFonts w:ascii="微軟正黑體" w:eastAsia="微軟正黑體" w:hAnsi="微軟正黑體" w:hint="eastAsia"/>
                <w:kern w:val="3"/>
                <w:lang w:val="zh-TW"/>
              </w:rPr>
              <w:t xml:space="preserve">　　</w:t>
            </w:r>
            <w:r>
              <w:rPr>
                <w:rFonts w:ascii="微軟正黑體" w:eastAsia="微軟正黑體" w:hAnsi="微軟正黑體" w:hint="eastAsia"/>
                <w:kern w:val="3"/>
                <w:lang w:val="zh-TW"/>
              </w:rPr>
              <w:t>系所</w:t>
            </w:r>
          </w:p>
        </w:tc>
      </w:tr>
      <w:tr w:rsidR="006A2858" w:rsidRPr="004F0C96" w14:paraId="73C9BE7F" w14:textId="77777777" w:rsidTr="00945444">
        <w:trPr>
          <w:trHeight w:val="422"/>
          <w:jc w:val="center"/>
        </w:trPr>
        <w:tc>
          <w:tcPr>
            <w:tcW w:w="2621" w:type="dxa"/>
            <w:tcBorders>
              <w:top w:val="single" w:sz="4" w:space="0" w:color="000000"/>
              <w:left w:val="single" w:sz="4" w:space="0" w:color="000000"/>
              <w:bottom w:val="single" w:sz="4" w:space="0" w:color="000000"/>
              <w:right w:val="single" w:sz="4" w:space="0" w:color="auto"/>
            </w:tcBorders>
            <w:shd w:val="clear" w:color="auto" w:fill="auto"/>
            <w:tcMar>
              <w:top w:w="80" w:type="dxa"/>
              <w:left w:w="80" w:type="dxa"/>
              <w:bottom w:w="80" w:type="dxa"/>
              <w:right w:w="80" w:type="dxa"/>
            </w:tcMar>
            <w:vAlign w:val="center"/>
          </w:tcPr>
          <w:p w14:paraId="5AF1C3D2" w14:textId="77777777" w:rsidR="006A2858" w:rsidRPr="005D4420" w:rsidRDefault="006A2858" w:rsidP="00A40FB6">
            <w:pPr>
              <w:rPr>
                <w:rFonts w:ascii="微軟正黑體" w:eastAsia="微軟正黑體" w:hAnsi="微軟正黑體"/>
                <w:b/>
                <w:bCs/>
                <w:kern w:val="3"/>
                <w:lang w:val="zh-TW"/>
              </w:rPr>
            </w:pPr>
            <w:r w:rsidRPr="005D4420">
              <w:rPr>
                <w:rFonts w:ascii="微軟正黑體" w:eastAsia="微軟正黑體" w:hAnsi="微軟正黑體" w:hint="eastAsia"/>
                <w:b/>
                <w:bCs/>
                <w:kern w:val="3"/>
                <w:lang w:val="zh-TW"/>
              </w:rPr>
              <w:t>團隊</w:t>
            </w:r>
            <w:r w:rsidRPr="005D4420">
              <w:rPr>
                <w:rFonts w:ascii="微軟正黑體" w:eastAsia="微軟正黑體" w:hAnsi="微軟正黑體"/>
                <w:b/>
                <w:bCs/>
                <w:kern w:val="3"/>
                <w:lang w:val="zh-TW"/>
              </w:rPr>
              <w:t>代表人姓名</w:t>
            </w:r>
          </w:p>
        </w:tc>
        <w:tc>
          <w:tcPr>
            <w:tcW w:w="6733" w:type="dxa"/>
            <w:gridSpan w:val="3"/>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07F2418F" w14:textId="77777777" w:rsidR="006A2858" w:rsidRPr="004F0C96" w:rsidRDefault="006A2858" w:rsidP="00A40FB6">
            <w:pPr>
              <w:rPr>
                <w:rFonts w:ascii="微軟正黑體" w:eastAsia="微軟正黑體" w:hAnsi="微軟正黑體"/>
                <w:kern w:val="3"/>
                <w:lang w:val="zh-TW"/>
              </w:rPr>
            </w:pPr>
          </w:p>
        </w:tc>
      </w:tr>
      <w:tr w:rsidR="006A2858" w:rsidRPr="004F0C96" w14:paraId="04ADE1F3" w14:textId="77777777" w:rsidTr="00945444">
        <w:trPr>
          <w:trHeight w:val="422"/>
          <w:jc w:val="center"/>
        </w:trPr>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36AF36C" w14:textId="206B1A75" w:rsidR="006A2858" w:rsidRPr="005D4420" w:rsidRDefault="006A2858" w:rsidP="00E36D8D">
            <w:pPr>
              <w:rPr>
                <w:rFonts w:ascii="微軟正黑體" w:eastAsia="微軟正黑體" w:hAnsi="微軟正黑體"/>
                <w:b/>
                <w:bCs/>
                <w:kern w:val="3"/>
                <w:lang w:val="zh-TW"/>
              </w:rPr>
            </w:pPr>
            <w:r w:rsidRPr="005D4420">
              <w:rPr>
                <w:rFonts w:ascii="微軟正黑體" w:eastAsia="微軟正黑體" w:hAnsi="微軟正黑體" w:hint="eastAsia"/>
                <w:b/>
                <w:bCs/>
                <w:kern w:val="3"/>
                <w:lang w:val="zh-TW"/>
              </w:rPr>
              <w:t>團隊代表人</w:t>
            </w:r>
            <w:r w:rsidRPr="005D4420">
              <w:rPr>
                <w:rFonts w:ascii="微軟正黑體" w:eastAsia="微軟正黑體" w:hAnsi="微軟正黑體"/>
                <w:b/>
                <w:bCs/>
                <w:kern w:val="3"/>
                <w:lang w:val="zh-TW"/>
              </w:rPr>
              <w:t>身份證字號</w:t>
            </w:r>
          </w:p>
        </w:tc>
        <w:tc>
          <w:tcPr>
            <w:tcW w:w="6733" w:type="dxa"/>
            <w:gridSpan w:val="3"/>
            <w:tcBorders>
              <w:top w:val="single" w:sz="4" w:space="0" w:color="auto"/>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9094BCD" w14:textId="77777777" w:rsidR="006A2858" w:rsidRPr="004F0C96" w:rsidRDefault="006A2858" w:rsidP="00A40FB6">
            <w:pPr>
              <w:rPr>
                <w:rFonts w:ascii="微軟正黑體" w:eastAsia="微軟正黑體" w:hAnsi="微軟正黑體"/>
                <w:kern w:val="3"/>
                <w:lang w:val="zh-TW"/>
              </w:rPr>
            </w:pPr>
          </w:p>
        </w:tc>
      </w:tr>
      <w:tr w:rsidR="006A2858" w:rsidRPr="004F0C96" w14:paraId="350B814C" w14:textId="77777777" w:rsidTr="00945444">
        <w:trPr>
          <w:trHeight w:val="422"/>
          <w:jc w:val="center"/>
        </w:trPr>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DC1DF07" w14:textId="77777777" w:rsidR="006A2858" w:rsidRPr="005D4420" w:rsidRDefault="006A2858" w:rsidP="00A40FB6">
            <w:pPr>
              <w:rPr>
                <w:rFonts w:ascii="微軟正黑體" w:eastAsia="微軟正黑體" w:hAnsi="微軟正黑體"/>
                <w:b/>
                <w:bCs/>
                <w:kern w:val="3"/>
                <w:lang w:val="zh-TW"/>
              </w:rPr>
            </w:pPr>
            <w:r w:rsidRPr="005D4420">
              <w:rPr>
                <w:rFonts w:ascii="微軟正黑體" w:eastAsia="微軟正黑體" w:hAnsi="微軟正黑體" w:hint="eastAsia"/>
                <w:b/>
                <w:bCs/>
                <w:kern w:val="3"/>
                <w:lang w:val="zh-TW"/>
              </w:rPr>
              <w:t>團隊代表人</w:t>
            </w:r>
            <w:r w:rsidRPr="005D4420">
              <w:rPr>
                <w:rFonts w:ascii="微軟正黑體" w:eastAsia="微軟正黑體" w:hAnsi="微軟正黑體"/>
                <w:b/>
                <w:bCs/>
                <w:kern w:val="3"/>
                <w:lang w:val="zh-TW"/>
              </w:rPr>
              <w:t>出生年月日</w:t>
            </w:r>
          </w:p>
        </w:tc>
        <w:tc>
          <w:tcPr>
            <w:tcW w:w="30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195C86A" w14:textId="13A2F13A" w:rsidR="00835FF4" w:rsidRPr="004F0C96" w:rsidRDefault="00835FF4" w:rsidP="00A97F42">
            <w:pPr>
              <w:wordWrap w:val="0"/>
              <w:jc w:val="right"/>
              <w:rPr>
                <w:rFonts w:ascii="微軟正黑體" w:eastAsia="微軟正黑體" w:hAnsi="微軟正黑體"/>
                <w:kern w:val="3"/>
                <w:lang w:val="zh-TW"/>
              </w:rPr>
            </w:pPr>
            <w:r>
              <w:rPr>
                <w:rFonts w:ascii="微軟正黑體" w:eastAsia="微軟正黑體" w:hAnsi="微軟正黑體" w:hint="eastAsia"/>
                <w:kern w:val="3"/>
                <w:lang w:val="zh-TW"/>
              </w:rPr>
              <w:t xml:space="preserve">　　　年</w:t>
            </w:r>
            <w:r w:rsidR="00A97F42">
              <w:rPr>
                <w:rFonts w:ascii="微軟正黑體" w:eastAsia="微軟正黑體" w:hAnsi="微軟正黑體" w:hint="eastAsia"/>
                <w:kern w:val="3"/>
                <w:lang w:val="zh-TW"/>
              </w:rPr>
              <w:t xml:space="preserve">　</w:t>
            </w:r>
            <w:r>
              <w:rPr>
                <w:rFonts w:ascii="微軟正黑體" w:eastAsia="微軟正黑體" w:hAnsi="微軟正黑體" w:hint="eastAsia"/>
                <w:kern w:val="3"/>
                <w:lang w:val="zh-TW"/>
              </w:rPr>
              <w:t xml:space="preserve">　　月　　</w:t>
            </w:r>
            <w:r w:rsidR="00A97F42">
              <w:rPr>
                <w:rFonts w:ascii="微軟正黑體" w:eastAsia="微軟正黑體" w:hAnsi="微軟正黑體" w:hint="eastAsia"/>
                <w:kern w:val="3"/>
                <w:lang w:val="zh-TW"/>
              </w:rPr>
              <w:t xml:space="preserve">　</w:t>
            </w:r>
            <w:r>
              <w:rPr>
                <w:rFonts w:ascii="微軟正黑體" w:eastAsia="微軟正黑體" w:hAnsi="微軟正黑體" w:hint="eastAsia"/>
                <w:kern w:val="3"/>
                <w:lang w:val="zh-TW"/>
              </w:rPr>
              <w:t>日</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A365F2D" w14:textId="77777777" w:rsidR="006A2858" w:rsidRPr="00835FF4" w:rsidRDefault="006A2858" w:rsidP="00A40FB6">
            <w:pPr>
              <w:rPr>
                <w:rFonts w:ascii="微軟正黑體" w:eastAsia="微軟正黑體" w:hAnsi="微軟正黑體"/>
                <w:b/>
                <w:bCs/>
                <w:kern w:val="3"/>
                <w:lang w:val="zh-TW"/>
              </w:rPr>
            </w:pPr>
            <w:r w:rsidRPr="00835FF4">
              <w:rPr>
                <w:rFonts w:ascii="微軟正黑體" w:eastAsia="微軟正黑體" w:hAnsi="微軟正黑體"/>
                <w:b/>
                <w:bCs/>
                <w:kern w:val="3"/>
                <w:lang w:val="zh-TW"/>
              </w:rPr>
              <w:t>性別</w:t>
            </w:r>
          </w:p>
        </w:tc>
        <w:tc>
          <w:tcPr>
            <w:tcW w:w="227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2EE24ED" w14:textId="77777777" w:rsidR="006A2858" w:rsidRPr="004F0C96" w:rsidRDefault="006A2858" w:rsidP="00835FF4">
            <w:pPr>
              <w:jc w:val="center"/>
              <w:rPr>
                <w:rFonts w:ascii="微軟正黑體" w:eastAsia="微軟正黑體" w:hAnsi="微軟正黑體"/>
                <w:kern w:val="3"/>
                <w:lang w:val="zh-TW"/>
              </w:rPr>
            </w:pPr>
            <w:r w:rsidRPr="004F0C96">
              <w:rPr>
                <w:rFonts w:ascii="微軟正黑體" w:eastAsia="微軟正黑體" w:hAnsi="微軟正黑體"/>
                <w:kern w:val="3"/>
                <w:lang w:val="zh-TW"/>
              </w:rPr>
              <w:t>□男   □女</w:t>
            </w:r>
          </w:p>
        </w:tc>
      </w:tr>
      <w:tr w:rsidR="006A2858" w:rsidRPr="004F0C96" w14:paraId="3BA723E2" w14:textId="77777777" w:rsidTr="00945444">
        <w:trPr>
          <w:trHeight w:val="422"/>
          <w:jc w:val="center"/>
        </w:trPr>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56C1B5A" w14:textId="77777777" w:rsidR="006A2858" w:rsidRPr="005D4420" w:rsidRDefault="006A2858" w:rsidP="00A40FB6">
            <w:pPr>
              <w:rPr>
                <w:rFonts w:ascii="微軟正黑體" w:eastAsia="微軟正黑體" w:hAnsi="微軟正黑體"/>
                <w:b/>
                <w:bCs/>
                <w:kern w:val="3"/>
                <w:lang w:val="zh-TW"/>
              </w:rPr>
            </w:pPr>
            <w:r w:rsidRPr="005D4420">
              <w:rPr>
                <w:rFonts w:ascii="微軟正黑體" w:eastAsia="微軟正黑體" w:hAnsi="微軟正黑體"/>
                <w:b/>
                <w:bCs/>
                <w:kern w:val="3"/>
                <w:lang w:val="zh-TW"/>
              </w:rPr>
              <w:t>聯絡電話</w:t>
            </w:r>
          </w:p>
        </w:tc>
        <w:tc>
          <w:tcPr>
            <w:tcW w:w="30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F61FDE5" w14:textId="77777777" w:rsidR="006A2858" w:rsidRPr="004F0C96" w:rsidRDefault="006A2858" w:rsidP="00A40FB6">
            <w:pPr>
              <w:rPr>
                <w:rFonts w:ascii="微軟正黑體" w:eastAsia="微軟正黑體" w:hAnsi="微軟正黑體"/>
                <w:kern w:val="3"/>
                <w:lang w:val="zh-TW"/>
              </w:rPr>
            </w:pP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D562EDB" w14:textId="77777777" w:rsidR="006A2858" w:rsidRPr="00835FF4" w:rsidRDefault="006A2858" w:rsidP="00A40FB6">
            <w:pPr>
              <w:rPr>
                <w:rFonts w:ascii="微軟正黑體" w:eastAsia="微軟正黑體" w:hAnsi="微軟正黑體"/>
                <w:b/>
                <w:bCs/>
                <w:kern w:val="3"/>
                <w:lang w:val="zh-TW"/>
              </w:rPr>
            </w:pPr>
            <w:r w:rsidRPr="00835FF4">
              <w:rPr>
                <w:rFonts w:ascii="微軟正黑體" w:eastAsia="微軟正黑體" w:hAnsi="微軟正黑體"/>
                <w:b/>
                <w:bCs/>
                <w:kern w:val="3"/>
                <w:lang w:val="zh-TW"/>
              </w:rPr>
              <w:t>聯絡傳真</w:t>
            </w:r>
          </w:p>
        </w:tc>
        <w:tc>
          <w:tcPr>
            <w:tcW w:w="227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E505A5C" w14:textId="77777777" w:rsidR="006A2858" w:rsidRPr="004F0C96" w:rsidRDefault="006A2858" w:rsidP="00A40FB6">
            <w:pPr>
              <w:rPr>
                <w:rFonts w:ascii="微軟正黑體" w:eastAsia="微軟正黑體" w:hAnsi="微軟正黑體"/>
                <w:kern w:val="3"/>
                <w:lang w:val="zh-TW"/>
              </w:rPr>
            </w:pPr>
          </w:p>
        </w:tc>
      </w:tr>
      <w:tr w:rsidR="006A2858" w:rsidRPr="004F0C96" w14:paraId="27D4C84A" w14:textId="77777777" w:rsidTr="00945444">
        <w:trPr>
          <w:trHeight w:val="422"/>
          <w:jc w:val="center"/>
        </w:trPr>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618723E" w14:textId="77777777" w:rsidR="006A2858" w:rsidRPr="005D4420" w:rsidRDefault="006A2858" w:rsidP="00A40FB6">
            <w:pPr>
              <w:rPr>
                <w:rFonts w:ascii="微軟正黑體" w:eastAsia="微軟正黑體" w:hAnsi="微軟正黑體"/>
                <w:b/>
                <w:bCs/>
                <w:kern w:val="3"/>
                <w:lang w:val="zh-TW"/>
              </w:rPr>
            </w:pPr>
            <w:r w:rsidRPr="005D4420">
              <w:rPr>
                <w:rFonts w:ascii="微軟正黑體" w:eastAsia="微軟正黑體" w:hAnsi="微軟正黑體"/>
                <w:b/>
                <w:bCs/>
                <w:kern w:val="3"/>
                <w:lang w:val="zh-TW"/>
              </w:rPr>
              <w:t>聯絡地址</w:t>
            </w:r>
          </w:p>
        </w:tc>
        <w:tc>
          <w:tcPr>
            <w:tcW w:w="6733"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2E35F88" w14:textId="5148AB2E" w:rsidR="006A2858" w:rsidRPr="00E36D8D" w:rsidRDefault="00E36D8D" w:rsidP="00E36D8D">
            <w:pPr>
              <w:spacing w:line="240" w:lineRule="exact"/>
              <w:jc w:val="both"/>
              <w:rPr>
                <w:rFonts w:ascii="微軟正黑體" w:eastAsia="微軟正黑體" w:hAnsi="微軟正黑體"/>
                <w:kern w:val="3"/>
                <w:sz w:val="32"/>
                <w:szCs w:val="32"/>
                <w:lang w:val="zh-TW"/>
              </w:rPr>
            </w:pPr>
            <w:r w:rsidRPr="00E36D8D">
              <w:rPr>
                <w:rFonts w:ascii="微軟正黑體" w:eastAsia="微軟正黑體" w:hAnsi="微軟正黑體" w:hint="eastAsia"/>
                <w:kern w:val="3"/>
                <w:sz w:val="32"/>
                <w:szCs w:val="32"/>
                <w:lang w:val="zh-TW"/>
              </w:rPr>
              <w:t>□□□ □□□</w:t>
            </w:r>
          </w:p>
        </w:tc>
      </w:tr>
      <w:tr w:rsidR="006A2858" w:rsidRPr="004F0C96" w14:paraId="4DD52600" w14:textId="77777777" w:rsidTr="00945444">
        <w:trPr>
          <w:trHeight w:val="422"/>
          <w:jc w:val="center"/>
        </w:trPr>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914773B" w14:textId="77777777" w:rsidR="006A2858" w:rsidRPr="005D4420" w:rsidRDefault="006A2858" w:rsidP="00A40FB6">
            <w:pPr>
              <w:rPr>
                <w:rFonts w:ascii="微軟正黑體" w:eastAsia="微軟正黑體" w:hAnsi="微軟正黑體"/>
                <w:b/>
                <w:bCs/>
                <w:kern w:val="3"/>
                <w:lang w:val="zh-TW"/>
              </w:rPr>
            </w:pPr>
            <w:r w:rsidRPr="005D4420">
              <w:rPr>
                <w:rFonts w:ascii="微軟正黑體" w:eastAsia="微軟正黑體" w:hAnsi="微軟正黑體"/>
                <w:b/>
                <w:bCs/>
                <w:kern w:val="3"/>
                <w:lang w:val="zh-TW"/>
              </w:rPr>
              <w:t>E-mail</w:t>
            </w:r>
          </w:p>
        </w:tc>
        <w:tc>
          <w:tcPr>
            <w:tcW w:w="6733"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12EDCB1" w14:textId="77777777" w:rsidR="006A2858" w:rsidRPr="004F0C96" w:rsidRDefault="006A2858" w:rsidP="00A40FB6">
            <w:pPr>
              <w:rPr>
                <w:rFonts w:ascii="微軟正黑體" w:eastAsia="微軟正黑體" w:hAnsi="微軟正黑體"/>
                <w:kern w:val="3"/>
                <w:lang w:val="zh-TW"/>
              </w:rPr>
            </w:pPr>
          </w:p>
        </w:tc>
      </w:tr>
      <w:tr w:rsidR="006A2858" w:rsidRPr="004F0C96" w14:paraId="6EB9906A" w14:textId="77777777" w:rsidTr="00A037B2">
        <w:trPr>
          <w:trHeight w:val="3717"/>
          <w:jc w:val="center"/>
        </w:trPr>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51FB495" w14:textId="23BD5127" w:rsidR="006A2858" w:rsidRPr="005D4420" w:rsidRDefault="006A2858" w:rsidP="00E412C1">
            <w:pPr>
              <w:rPr>
                <w:rFonts w:ascii="微軟正黑體" w:eastAsia="微軟正黑體" w:hAnsi="微軟正黑體"/>
                <w:b/>
                <w:bCs/>
                <w:kern w:val="3"/>
                <w:lang w:val="zh-TW"/>
              </w:rPr>
            </w:pPr>
            <w:r w:rsidRPr="005D4420">
              <w:rPr>
                <w:rFonts w:ascii="微軟正黑體" w:eastAsia="微軟正黑體" w:hAnsi="微軟正黑體"/>
                <w:b/>
                <w:bCs/>
                <w:kern w:val="3"/>
                <w:lang w:val="zh-TW"/>
              </w:rPr>
              <w:t>繳交資料</w:t>
            </w:r>
            <w:r w:rsidR="00E412C1">
              <w:rPr>
                <w:rFonts w:ascii="微軟正黑體" w:eastAsia="微軟正黑體" w:hAnsi="微軟正黑體" w:hint="eastAsia"/>
                <w:b/>
                <w:bCs/>
                <w:kern w:val="3"/>
                <w:lang w:val="zh-TW"/>
              </w:rPr>
              <w:t>檢核</w:t>
            </w:r>
          </w:p>
        </w:tc>
        <w:tc>
          <w:tcPr>
            <w:tcW w:w="6733"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AC2DF0B" w14:textId="77777777" w:rsidR="00344CA6" w:rsidRPr="00142907" w:rsidRDefault="00344CA6" w:rsidP="00344CA6">
            <w:pPr>
              <w:jc w:val="both"/>
              <w:rPr>
                <w:rFonts w:ascii="微軟正黑體" w:eastAsia="微軟正黑體" w:hAnsi="微軟正黑體"/>
                <w:b/>
                <w:bCs/>
                <w:kern w:val="3"/>
                <w:lang w:val="zh-TW"/>
              </w:rPr>
            </w:pPr>
            <w:r w:rsidRPr="00142907">
              <w:rPr>
                <w:rFonts w:ascii="微軟正黑體" w:eastAsia="微軟正黑體" w:hAnsi="微軟正黑體" w:hint="eastAsia"/>
                <w:b/>
                <w:bCs/>
                <w:kern w:val="3"/>
                <w:lang w:val="zh-TW"/>
              </w:rPr>
              <w:t>下列文件請依順序排放</w:t>
            </w:r>
            <w:r>
              <w:rPr>
                <w:rFonts w:ascii="微軟正黑體" w:eastAsia="微軟正黑體" w:hAnsi="微軟正黑體" w:hint="eastAsia"/>
                <w:b/>
                <w:bCs/>
                <w:kern w:val="3"/>
                <w:lang w:val="zh-TW"/>
              </w:rPr>
              <w:t>，置</w:t>
            </w:r>
            <w:r w:rsidRPr="00142907">
              <w:rPr>
                <w:rFonts w:ascii="微軟正黑體" w:eastAsia="微軟正黑體" w:hAnsi="微軟正黑體" w:hint="eastAsia"/>
                <w:b/>
                <w:bCs/>
                <w:kern w:val="3"/>
                <w:lang w:val="zh-TW"/>
              </w:rPr>
              <w:t>於A3信封袋內</w:t>
            </w:r>
          </w:p>
          <w:p w14:paraId="00F38B3B" w14:textId="60EC756E" w:rsidR="00344CA6" w:rsidRPr="00BB2521" w:rsidRDefault="00344CA6" w:rsidP="00344CA6">
            <w:pPr>
              <w:jc w:val="both"/>
              <w:rPr>
                <w:rFonts w:ascii="微軟正黑體" w:eastAsia="微軟正黑體" w:hAnsi="微軟正黑體"/>
                <w:kern w:val="3"/>
              </w:rPr>
            </w:pPr>
            <w:r w:rsidRPr="004F0C96">
              <w:rPr>
                <w:rFonts w:ascii="微軟正黑體" w:eastAsia="微軟正黑體" w:hAnsi="微軟正黑體"/>
                <w:kern w:val="3"/>
                <w:lang w:val="zh-TW"/>
              </w:rPr>
              <w:t>□</w:t>
            </w:r>
            <w:r>
              <w:rPr>
                <w:rFonts w:ascii="微軟正黑體" w:eastAsia="微軟正黑體" w:hAnsi="微軟正黑體" w:hint="eastAsia"/>
                <w:kern w:val="3"/>
                <w:lang w:val="zh-TW"/>
              </w:rPr>
              <w:t xml:space="preserve"> </w:t>
            </w:r>
            <w:r w:rsidR="00315B3F">
              <w:rPr>
                <w:rFonts w:ascii="微軟正黑體" w:eastAsia="微軟正黑體" w:hAnsi="微軟正黑體" w:hint="eastAsia"/>
                <w:kern w:val="3"/>
                <w:lang w:val="zh-TW"/>
              </w:rPr>
              <w:t>完成</w:t>
            </w:r>
            <w:r w:rsidRPr="004F0C96">
              <w:rPr>
                <w:rFonts w:ascii="微軟正黑體" w:eastAsia="微軟正黑體" w:hAnsi="微軟正黑體"/>
                <w:kern w:val="3"/>
                <w:lang w:val="zh-TW"/>
              </w:rPr>
              <w:t>線上報名</w:t>
            </w:r>
            <w:r w:rsidR="00FA476D">
              <w:rPr>
                <w:rFonts w:ascii="微軟正黑體" w:eastAsia="微軟正黑體" w:hAnsi="微軟正黑體" w:hint="eastAsia"/>
                <w:kern w:val="3"/>
                <w:lang w:val="zh-TW"/>
              </w:rPr>
              <w:t>畫面截圖</w:t>
            </w:r>
            <w:r w:rsidR="00CD1129">
              <w:rPr>
                <w:rFonts w:ascii="微軟正黑體" w:eastAsia="微軟正黑體" w:hAnsi="微軟正黑體" w:hint="eastAsia"/>
                <w:kern w:val="3"/>
                <w:lang w:val="zh-TW"/>
              </w:rPr>
              <w:t>乙</w:t>
            </w:r>
            <w:r w:rsidR="00CD1129" w:rsidRPr="004F0C96">
              <w:rPr>
                <w:rFonts w:ascii="微軟正黑體" w:eastAsia="微軟正黑體" w:hAnsi="微軟正黑體"/>
                <w:kern w:val="3"/>
                <w:lang w:val="zh-TW"/>
              </w:rPr>
              <w:t>式</w:t>
            </w:r>
            <w:r w:rsidR="00CD1129">
              <w:rPr>
                <w:rFonts w:ascii="微軟正黑體" w:eastAsia="微軟正黑體" w:hAnsi="微軟正黑體" w:hint="eastAsia"/>
                <w:b/>
                <w:bCs/>
                <w:kern w:val="3"/>
                <w:u w:val="single"/>
                <w:lang w:val="zh-TW"/>
              </w:rPr>
              <w:t>1</w:t>
            </w:r>
            <w:r w:rsidR="00CD1129" w:rsidRPr="004F0C96">
              <w:rPr>
                <w:rFonts w:ascii="微軟正黑體" w:eastAsia="微軟正黑體" w:hAnsi="微軟正黑體"/>
                <w:kern w:val="3"/>
                <w:lang w:val="zh-TW"/>
              </w:rPr>
              <w:t>份</w:t>
            </w:r>
          </w:p>
          <w:p w14:paraId="1A310EEF" w14:textId="4B1A92DD" w:rsidR="00344CA6" w:rsidRPr="004F0C96" w:rsidRDefault="00344CA6" w:rsidP="00344CA6">
            <w:pPr>
              <w:jc w:val="both"/>
              <w:rPr>
                <w:rFonts w:ascii="微軟正黑體" w:eastAsia="微軟正黑體" w:hAnsi="微軟正黑體"/>
                <w:kern w:val="3"/>
                <w:lang w:val="zh-TW"/>
              </w:rPr>
            </w:pPr>
            <w:r w:rsidRPr="004F0C96">
              <w:rPr>
                <w:rFonts w:ascii="微軟正黑體" w:eastAsia="微軟正黑體" w:hAnsi="微軟正黑體"/>
                <w:kern w:val="3"/>
                <w:lang w:val="zh-TW"/>
              </w:rPr>
              <w:t>□</w:t>
            </w:r>
            <w:r>
              <w:rPr>
                <w:rFonts w:ascii="微軟正黑體" w:eastAsia="微軟正黑體" w:hAnsi="微軟正黑體" w:hint="eastAsia"/>
                <w:kern w:val="3"/>
                <w:lang w:val="zh-TW"/>
              </w:rPr>
              <w:t xml:space="preserve"> </w:t>
            </w:r>
            <w:r w:rsidRPr="003019B2">
              <w:rPr>
                <w:rFonts w:ascii="微軟正黑體" w:eastAsia="微軟正黑體" w:hAnsi="微軟正黑體" w:hint="eastAsia"/>
                <w:kern w:val="3"/>
                <w:lang w:val="zh-TW"/>
              </w:rPr>
              <w:t>公開徵選</w:t>
            </w:r>
            <w:r w:rsidRPr="004F0C96">
              <w:rPr>
                <w:rFonts w:ascii="微軟正黑體" w:eastAsia="微軟正黑體" w:hAnsi="微軟正黑體"/>
                <w:kern w:val="3"/>
                <w:lang w:val="zh-TW"/>
              </w:rPr>
              <w:t>報名表（</w:t>
            </w:r>
            <w:r>
              <w:rPr>
                <w:rFonts w:ascii="微軟正黑體" w:eastAsia="微軟正黑體" w:hAnsi="微軟正黑體" w:hint="eastAsia"/>
                <w:kern w:val="3"/>
                <w:lang w:val="zh-TW"/>
              </w:rPr>
              <w:t>本表</w:t>
            </w:r>
            <w:r w:rsidRPr="004F0C96">
              <w:rPr>
                <w:rFonts w:ascii="微軟正黑體" w:eastAsia="微軟正黑體" w:hAnsi="微軟正黑體"/>
                <w:kern w:val="3"/>
                <w:lang w:val="zh-TW"/>
              </w:rPr>
              <w:t>）</w:t>
            </w:r>
            <w:r w:rsidR="00CD1129">
              <w:rPr>
                <w:rFonts w:ascii="微軟正黑體" w:eastAsia="微軟正黑體" w:hAnsi="微軟正黑體" w:hint="eastAsia"/>
                <w:kern w:val="3"/>
                <w:lang w:val="zh-TW"/>
              </w:rPr>
              <w:t>乙</w:t>
            </w:r>
            <w:r w:rsidR="00CD1129" w:rsidRPr="004F0C96">
              <w:rPr>
                <w:rFonts w:ascii="微軟正黑體" w:eastAsia="微軟正黑體" w:hAnsi="微軟正黑體"/>
                <w:kern w:val="3"/>
                <w:lang w:val="zh-TW"/>
              </w:rPr>
              <w:t>式</w:t>
            </w:r>
            <w:r w:rsidR="00CD1129" w:rsidRPr="00BF2DBA">
              <w:rPr>
                <w:rFonts w:ascii="微軟正黑體" w:eastAsia="微軟正黑體" w:hAnsi="微軟正黑體"/>
                <w:b/>
                <w:bCs/>
                <w:kern w:val="3"/>
                <w:u w:val="single"/>
                <w:lang w:val="zh-TW"/>
              </w:rPr>
              <w:t>8</w:t>
            </w:r>
            <w:r w:rsidR="00CD1129" w:rsidRPr="004F0C96">
              <w:rPr>
                <w:rFonts w:ascii="微軟正黑體" w:eastAsia="微軟正黑體" w:hAnsi="微軟正黑體"/>
                <w:kern w:val="3"/>
                <w:lang w:val="zh-TW"/>
              </w:rPr>
              <w:t>份</w:t>
            </w:r>
          </w:p>
          <w:p w14:paraId="671698A7" w14:textId="4FAEA925" w:rsidR="00344CA6" w:rsidRDefault="00344CA6" w:rsidP="00344CA6">
            <w:pPr>
              <w:jc w:val="both"/>
              <w:rPr>
                <w:rFonts w:ascii="微軟正黑體" w:eastAsia="微軟正黑體" w:hAnsi="微軟正黑體"/>
                <w:kern w:val="3"/>
                <w:lang w:val="zh-TW"/>
              </w:rPr>
            </w:pPr>
            <w:r w:rsidRPr="004F0C96">
              <w:rPr>
                <w:rFonts w:ascii="微軟正黑體" w:eastAsia="微軟正黑體" w:hAnsi="微軟正黑體"/>
                <w:kern w:val="3"/>
                <w:lang w:val="zh-TW"/>
              </w:rPr>
              <w:t>□</w:t>
            </w:r>
            <w:r>
              <w:rPr>
                <w:rFonts w:ascii="微軟正黑體" w:eastAsia="微軟正黑體" w:hAnsi="微軟正黑體" w:hint="eastAsia"/>
                <w:kern w:val="3"/>
                <w:lang w:val="zh-TW"/>
              </w:rPr>
              <w:t xml:space="preserve"> </w:t>
            </w:r>
            <w:r w:rsidRPr="004F0C96">
              <w:rPr>
                <w:rFonts w:ascii="微軟正黑體" w:eastAsia="微軟正黑體" w:hAnsi="微軟正黑體"/>
                <w:kern w:val="3"/>
                <w:lang w:val="zh-TW"/>
              </w:rPr>
              <w:t>身分及資格證明文件</w:t>
            </w:r>
            <w:r>
              <w:rPr>
                <w:rFonts w:ascii="微軟正黑體" w:eastAsia="微軟正黑體" w:hAnsi="微軟正黑體" w:hint="eastAsia"/>
                <w:kern w:val="3"/>
                <w:lang w:val="zh-TW"/>
              </w:rPr>
              <w:t>（全體成員與指導老師）</w:t>
            </w:r>
            <w:r w:rsidR="00CD1129">
              <w:rPr>
                <w:rFonts w:ascii="微軟正黑體" w:eastAsia="微軟正黑體" w:hAnsi="微軟正黑體" w:hint="eastAsia"/>
                <w:kern w:val="3"/>
                <w:lang w:val="zh-TW"/>
              </w:rPr>
              <w:t>乙</w:t>
            </w:r>
            <w:r w:rsidR="00CD1129" w:rsidRPr="004F0C96">
              <w:rPr>
                <w:rFonts w:ascii="微軟正黑體" w:eastAsia="微軟正黑體" w:hAnsi="微軟正黑體"/>
                <w:kern w:val="3"/>
                <w:lang w:val="zh-TW"/>
              </w:rPr>
              <w:t>式</w:t>
            </w:r>
            <w:r w:rsidR="00CD1129" w:rsidRPr="00CD1129">
              <w:rPr>
                <w:rFonts w:ascii="微軟正黑體" w:eastAsia="微軟正黑體" w:hAnsi="微軟正黑體" w:hint="eastAsia"/>
                <w:b/>
                <w:bCs/>
                <w:kern w:val="3"/>
                <w:u w:val="single"/>
                <w:lang w:val="zh-TW"/>
              </w:rPr>
              <w:t>1</w:t>
            </w:r>
            <w:r w:rsidR="00CD1129">
              <w:rPr>
                <w:rFonts w:ascii="微軟正黑體" w:eastAsia="微軟正黑體" w:hAnsi="微軟正黑體" w:hint="eastAsia"/>
                <w:kern w:val="3"/>
                <w:lang w:val="zh-TW"/>
              </w:rPr>
              <w:t>份</w:t>
            </w:r>
          </w:p>
          <w:p w14:paraId="1E9DAEDA" w14:textId="44980A3E" w:rsidR="00344CA6" w:rsidRPr="004F0C96" w:rsidRDefault="00344CA6" w:rsidP="00344CA6">
            <w:pPr>
              <w:jc w:val="both"/>
              <w:rPr>
                <w:rFonts w:ascii="微軟正黑體" w:eastAsia="微軟正黑體" w:hAnsi="微軟正黑體"/>
                <w:kern w:val="3"/>
                <w:lang w:val="zh-TW"/>
              </w:rPr>
            </w:pPr>
            <w:r w:rsidRPr="004F0C96">
              <w:rPr>
                <w:rFonts w:ascii="微軟正黑體" w:eastAsia="微軟正黑體" w:hAnsi="微軟正黑體"/>
                <w:kern w:val="3"/>
                <w:lang w:val="zh-TW"/>
              </w:rPr>
              <w:t>□</w:t>
            </w:r>
            <w:r>
              <w:rPr>
                <w:rFonts w:ascii="微軟正黑體" w:eastAsia="微軟正黑體" w:hAnsi="微軟正黑體" w:hint="eastAsia"/>
                <w:kern w:val="3"/>
                <w:lang w:val="zh-TW"/>
              </w:rPr>
              <w:t xml:space="preserve"> </w:t>
            </w:r>
            <w:r w:rsidRPr="004F0C96">
              <w:rPr>
                <w:rFonts w:ascii="微軟正黑體" w:eastAsia="微軟正黑體" w:hAnsi="微軟正黑體"/>
                <w:kern w:val="3"/>
                <w:lang w:val="zh-TW"/>
              </w:rPr>
              <w:t>創作者參加同意書</w:t>
            </w:r>
            <w:r>
              <w:rPr>
                <w:rFonts w:ascii="微軟正黑體" w:eastAsia="微軟正黑體" w:hAnsi="微軟正黑體" w:hint="eastAsia"/>
                <w:kern w:val="3"/>
                <w:lang w:val="zh-TW"/>
              </w:rPr>
              <w:t>（附件四）</w:t>
            </w:r>
            <w:r w:rsidR="00CD1129">
              <w:rPr>
                <w:rFonts w:ascii="微軟正黑體" w:eastAsia="微軟正黑體" w:hAnsi="微軟正黑體" w:hint="eastAsia"/>
                <w:kern w:val="3"/>
                <w:lang w:val="zh-TW"/>
              </w:rPr>
              <w:t>乙</w:t>
            </w:r>
            <w:r w:rsidR="00CD1129" w:rsidRPr="004F0C96">
              <w:rPr>
                <w:rFonts w:ascii="微軟正黑體" w:eastAsia="微軟正黑體" w:hAnsi="微軟正黑體"/>
                <w:kern w:val="3"/>
                <w:lang w:val="zh-TW"/>
              </w:rPr>
              <w:t>式</w:t>
            </w:r>
            <w:r w:rsidR="00CD1129" w:rsidRPr="00CD1129">
              <w:rPr>
                <w:rFonts w:ascii="微軟正黑體" w:eastAsia="微軟正黑體" w:hAnsi="微軟正黑體" w:hint="eastAsia"/>
                <w:b/>
                <w:bCs/>
                <w:kern w:val="3"/>
                <w:u w:val="single"/>
                <w:lang w:val="zh-TW"/>
              </w:rPr>
              <w:t>1</w:t>
            </w:r>
            <w:r w:rsidR="00CD1129">
              <w:rPr>
                <w:rFonts w:ascii="微軟正黑體" w:eastAsia="微軟正黑體" w:hAnsi="微軟正黑體" w:hint="eastAsia"/>
                <w:kern w:val="3"/>
                <w:lang w:val="zh-TW"/>
              </w:rPr>
              <w:t>份</w:t>
            </w:r>
          </w:p>
          <w:p w14:paraId="224990ED" w14:textId="4E001B48" w:rsidR="00344CA6" w:rsidRPr="004F0C96" w:rsidRDefault="00344CA6" w:rsidP="00344CA6">
            <w:pPr>
              <w:jc w:val="both"/>
              <w:rPr>
                <w:rFonts w:ascii="微軟正黑體" w:eastAsia="微軟正黑體" w:hAnsi="微軟正黑體"/>
                <w:kern w:val="3"/>
                <w:lang w:val="zh-TW"/>
              </w:rPr>
            </w:pPr>
            <w:r w:rsidRPr="004F0C96">
              <w:rPr>
                <w:rFonts w:ascii="微軟正黑體" w:eastAsia="微軟正黑體" w:hAnsi="微軟正黑體"/>
                <w:kern w:val="3"/>
                <w:lang w:val="zh-TW"/>
              </w:rPr>
              <w:t>□</w:t>
            </w:r>
            <w:r>
              <w:rPr>
                <w:rFonts w:ascii="微軟正黑體" w:eastAsia="微軟正黑體" w:hAnsi="微軟正黑體" w:hint="eastAsia"/>
                <w:kern w:val="3"/>
                <w:lang w:val="zh-TW"/>
              </w:rPr>
              <w:t xml:space="preserve"> </w:t>
            </w:r>
            <w:r>
              <w:rPr>
                <w:rFonts w:ascii="微軟正黑體" w:eastAsia="微軟正黑體" w:hAnsi="微軟正黑體"/>
                <w:kern w:val="3"/>
                <w:lang w:val="zh-TW"/>
              </w:rPr>
              <w:t>團隊</w:t>
            </w:r>
            <w:r w:rsidRPr="004F0C96">
              <w:rPr>
                <w:rFonts w:ascii="微軟正黑體" w:eastAsia="微軟正黑體" w:hAnsi="微軟正黑體"/>
                <w:kern w:val="3"/>
                <w:lang w:val="zh-TW"/>
              </w:rPr>
              <w:t>成員名單及代表授權書</w:t>
            </w:r>
            <w:r>
              <w:rPr>
                <w:rFonts w:ascii="微軟正黑體" w:eastAsia="微軟正黑體" w:hAnsi="微軟正黑體" w:hint="eastAsia"/>
                <w:kern w:val="3"/>
                <w:lang w:val="zh-TW"/>
              </w:rPr>
              <w:t>（附件五）</w:t>
            </w:r>
            <w:r w:rsidR="00CD1129">
              <w:rPr>
                <w:rFonts w:ascii="微軟正黑體" w:eastAsia="微軟正黑體" w:hAnsi="微軟正黑體" w:hint="eastAsia"/>
                <w:kern w:val="3"/>
                <w:lang w:val="zh-TW"/>
              </w:rPr>
              <w:t>乙</w:t>
            </w:r>
            <w:r w:rsidR="00CD1129" w:rsidRPr="004F0C96">
              <w:rPr>
                <w:rFonts w:ascii="微軟正黑體" w:eastAsia="微軟正黑體" w:hAnsi="微軟正黑體"/>
                <w:kern w:val="3"/>
                <w:lang w:val="zh-TW"/>
              </w:rPr>
              <w:t>式</w:t>
            </w:r>
            <w:r w:rsidR="00CD1129" w:rsidRPr="00CD1129">
              <w:rPr>
                <w:rFonts w:ascii="微軟正黑體" w:eastAsia="微軟正黑體" w:hAnsi="微軟正黑體" w:hint="eastAsia"/>
                <w:b/>
                <w:bCs/>
                <w:kern w:val="3"/>
                <w:u w:val="single"/>
                <w:lang w:val="zh-TW"/>
              </w:rPr>
              <w:t>1</w:t>
            </w:r>
            <w:r w:rsidR="00CD1129">
              <w:rPr>
                <w:rFonts w:ascii="微軟正黑體" w:eastAsia="微軟正黑體" w:hAnsi="微軟正黑體" w:hint="eastAsia"/>
                <w:kern w:val="3"/>
                <w:lang w:val="zh-TW"/>
              </w:rPr>
              <w:t>份</w:t>
            </w:r>
          </w:p>
          <w:p w14:paraId="7B49A29F" w14:textId="43638819" w:rsidR="00344CA6" w:rsidRDefault="006B176F" w:rsidP="00344CA6">
            <w:pPr>
              <w:jc w:val="both"/>
              <w:rPr>
                <w:rFonts w:ascii="微軟正黑體" w:eastAsia="微軟正黑體" w:hAnsi="微軟正黑體"/>
                <w:kern w:val="3"/>
                <w:lang w:val="zh-TW"/>
              </w:rPr>
            </w:pPr>
            <w:r w:rsidRPr="00B656E3">
              <w:rPr>
                <w:rFonts w:ascii="微軟正黑體" w:eastAsia="微軟正黑體" w:hAnsi="微軟正黑體"/>
                <w:noProof/>
                <w:kern w:val="3"/>
                <w:sz w:val="28"/>
                <w:szCs w:val="28"/>
                <w:lang w:val="zh-TW"/>
              </w:rPr>
              <mc:AlternateContent>
                <mc:Choice Requires="wps">
                  <w:drawing>
                    <wp:anchor distT="45720" distB="45720" distL="114300" distR="114300" simplePos="0" relativeHeight="251657728" behindDoc="0" locked="0" layoutInCell="1" allowOverlap="1" wp14:anchorId="7950B28A" wp14:editId="09A1C38A">
                      <wp:simplePos x="0" y="0"/>
                      <wp:positionH relativeFrom="margin">
                        <wp:posOffset>3175000</wp:posOffset>
                      </wp:positionH>
                      <wp:positionV relativeFrom="paragraph">
                        <wp:posOffset>259715</wp:posOffset>
                      </wp:positionV>
                      <wp:extent cx="845185" cy="866775"/>
                      <wp:effectExtent l="0" t="0" r="0" b="0"/>
                      <wp:wrapNone/>
                      <wp:docPr id="83109410"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5185" cy="866775"/>
                              </a:xfrm>
                              <a:prstGeom prst="rect">
                                <a:avLst/>
                              </a:prstGeom>
                              <a:noFill/>
                              <a:ln w="9525">
                                <a:noFill/>
                                <a:miter lim="800000"/>
                                <a:headEnd/>
                                <a:tailEnd/>
                              </a:ln>
                            </wps:spPr>
                            <wps:txbx>
                              <w:txbxContent>
                                <w:p w14:paraId="017459C8" w14:textId="78C8292C" w:rsidR="00344CA6" w:rsidRPr="000157E2" w:rsidRDefault="00344CA6" w:rsidP="00344CA6">
                                  <w:pPr>
                                    <w:rPr>
                                      <w:rFonts w:ascii="微軟正黑體" w:eastAsia="微軟正黑體" w:hAnsi="微軟正黑體"/>
                                      <w:color w:val="404040" w:themeColor="text1" w:themeTint="BF"/>
                                      <w:kern w:val="3"/>
                                      <w:sz w:val="22"/>
                                      <w:szCs w:val="22"/>
                                      <w:lang w:val="zh-TW"/>
                                    </w:rPr>
                                  </w:pPr>
                                  <w:r w:rsidRPr="000157E2">
                                    <w:rPr>
                                      <w:rFonts w:ascii="微軟正黑體" w:eastAsia="微軟正黑體" w:hAnsi="微軟正黑體" w:hint="eastAsia"/>
                                      <w:color w:val="404040" w:themeColor="text1" w:themeTint="BF"/>
                                      <w:kern w:val="3"/>
                                      <w:sz w:val="22"/>
                                      <w:szCs w:val="22"/>
                                      <w:lang w:val="zh-TW"/>
                                    </w:rPr>
                                    <w:t>□</w:t>
                                  </w:r>
                                  <w:r w:rsidR="000157E2">
                                    <w:rPr>
                                      <w:rFonts w:ascii="微軟正黑體" w:eastAsia="微軟正黑體" w:hAnsi="微軟正黑體" w:hint="eastAsia"/>
                                      <w:color w:val="404040" w:themeColor="text1" w:themeTint="BF"/>
                                      <w:kern w:val="3"/>
                                      <w:sz w:val="22"/>
                                      <w:szCs w:val="22"/>
                                      <w:lang w:val="zh-TW"/>
                                    </w:rPr>
                                    <w:t xml:space="preserve"> </w:t>
                                  </w:r>
                                  <w:r w:rsidRPr="000157E2">
                                    <w:rPr>
                                      <w:rFonts w:ascii="微軟正黑體" w:eastAsia="微軟正黑體" w:hAnsi="微軟正黑體" w:hint="eastAsia"/>
                                      <w:color w:val="404040" w:themeColor="text1" w:themeTint="BF"/>
                                      <w:kern w:val="3"/>
                                      <w:sz w:val="22"/>
                                      <w:szCs w:val="22"/>
                                      <w:lang w:val="zh-TW"/>
                                    </w:rPr>
                                    <w:t>隨身碟</w:t>
                                  </w:r>
                                </w:p>
                                <w:p w14:paraId="67A4EFF9" w14:textId="31E062F7" w:rsidR="00344CA6" w:rsidRPr="000157E2" w:rsidRDefault="00344CA6" w:rsidP="00344CA6">
                                  <w:pPr>
                                    <w:rPr>
                                      <w:color w:val="404040" w:themeColor="text1" w:themeTint="BF"/>
                                      <w:sz w:val="20"/>
                                      <w:szCs w:val="20"/>
                                    </w:rPr>
                                  </w:pPr>
                                  <w:r w:rsidRPr="000157E2">
                                    <w:rPr>
                                      <w:rFonts w:ascii="微軟正黑體" w:eastAsia="微軟正黑體" w:hAnsi="微軟正黑體" w:hint="eastAsia"/>
                                      <w:color w:val="404040" w:themeColor="text1" w:themeTint="BF"/>
                                      <w:kern w:val="3"/>
                                      <w:sz w:val="22"/>
                                      <w:szCs w:val="22"/>
                                      <w:lang w:val="zh-TW"/>
                                    </w:rPr>
                                    <w:t>□</w:t>
                                  </w:r>
                                  <w:r w:rsidR="000157E2">
                                    <w:rPr>
                                      <w:rFonts w:ascii="微軟正黑體" w:eastAsia="微軟正黑體" w:hAnsi="微軟正黑體" w:hint="eastAsia"/>
                                      <w:color w:val="404040" w:themeColor="text1" w:themeTint="BF"/>
                                      <w:kern w:val="3"/>
                                      <w:sz w:val="22"/>
                                      <w:szCs w:val="22"/>
                                      <w:lang w:val="zh-TW"/>
                                    </w:rPr>
                                    <w:t xml:space="preserve"> </w:t>
                                  </w:r>
                                  <w:r w:rsidRPr="000157E2">
                                    <w:rPr>
                                      <w:rFonts w:ascii="微軟正黑體" w:eastAsia="微軟正黑體" w:hAnsi="微軟正黑體" w:hint="eastAsia"/>
                                      <w:color w:val="404040" w:themeColor="text1" w:themeTint="BF"/>
                                      <w:kern w:val="3"/>
                                      <w:sz w:val="22"/>
                                      <w:szCs w:val="22"/>
                                      <w:lang w:val="zh-TW"/>
                                    </w:rPr>
                                    <w:t>光碟</w:t>
                                  </w:r>
                                </w:p>
                                <w:p w14:paraId="3D9704A4" w14:textId="08415974" w:rsidR="00344CA6" w:rsidRPr="000157E2" w:rsidRDefault="00344CA6" w:rsidP="00344CA6">
                                  <w:pPr>
                                    <w:rPr>
                                      <w:color w:val="404040" w:themeColor="text1" w:themeTint="BF"/>
                                      <w:sz w:val="20"/>
                                      <w:szCs w:val="20"/>
                                    </w:rPr>
                                  </w:pPr>
                                  <w:r w:rsidRPr="000157E2">
                                    <w:rPr>
                                      <w:rFonts w:ascii="微軟正黑體" w:eastAsia="微軟正黑體" w:hAnsi="微軟正黑體" w:hint="eastAsia"/>
                                      <w:color w:val="404040" w:themeColor="text1" w:themeTint="BF"/>
                                      <w:kern w:val="3"/>
                                      <w:sz w:val="22"/>
                                      <w:szCs w:val="22"/>
                                      <w:lang w:val="zh-TW"/>
                                    </w:rPr>
                                    <w:t>□</w:t>
                                  </w:r>
                                  <w:r w:rsidR="000157E2">
                                    <w:rPr>
                                      <w:rFonts w:ascii="微軟正黑體" w:eastAsia="微軟正黑體" w:hAnsi="微軟正黑體" w:hint="eastAsia"/>
                                      <w:color w:val="404040" w:themeColor="text1" w:themeTint="BF"/>
                                      <w:kern w:val="3"/>
                                      <w:sz w:val="22"/>
                                      <w:szCs w:val="22"/>
                                      <w:lang w:val="zh-TW"/>
                                    </w:rPr>
                                    <w:t xml:space="preserve"> </w:t>
                                  </w:r>
                                  <w:r w:rsidR="007E5C41" w:rsidRPr="000157E2">
                                    <w:rPr>
                                      <w:rFonts w:ascii="微軟正黑體" w:eastAsia="微軟正黑體" w:hAnsi="微軟正黑體" w:hint="eastAsia"/>
                                      <w:color w:val="404040" w:themeColor="text1" w:themeTint="BF"/>
                                      <w:kern w:val="3"/>
                                      <w:sz w:val="22"/>
                                      <w:szCs w:val="22"/>
                                      <w:lang w:val="zh-TW"/>
                                    </w:rPr>
                                    <w:t>E-mail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50B28A" id="_x0000_s1027" type="#_x0000_t202" style="position:absolute;left:0;text-align:left;margin-left:250pt;margin-top:20.45pt;width:66.55pt;height:68.25pt;z-index:251657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" filled="f" stroked="f">
                      <v:textbox>
                        <w:txbxContent>
                          <w:p w14:paraId="017459C8" w14:textId="78C8292C" w:rsidR="00344CA6" w:rsidRPr="000157E2" w:rsidRDefault="00344CA6" w:rsidP="00344CA6">
                            <w:pPr>
                              <w:rPr>
                                <w:rFonts w:ascii="微軟正黑體" w:eastAsia="微軟正黑體" w:hAnsi="微軟正黑體"/>
                                <w:color w:val="404040" w:themeColor="text1" w:themeTint="BF"/>
                                <w:kern w:val="3"/>
                                <w:sz w:val="22"/>
                                <w:szCs w:val="22"/>
                                <w:lang w:val="zh-TW"/>
                              </w:rPr>
                            </w:pPr>
                            <w:r w:rsidRPr="000157E2">
                              <w:rPr>
                                <w:rFonts w:ascii="微軟正黑體" w:eastAsia="微軟正黑體" w:hAnsi="微軟正黑體" w:hint="eastAsia"/>
                                <w:color w:val="404040" w:themeColor="text1" w:themeTint="BF"/>
                                <w:kern w:val="3"/>
                                <w:sz w:val="22"/>
                                <w:szCs w:val="22"/>
                                <w:lang w:val="zh-TW"/>
                              </w:rPr>
                              <w:t>□</w:t>
                            </w:r>
                            <w:r w:rsidR="000157E2">
                              <w:rPr>
                                <w:rFonts w:ascii="微軟正黑體" w:eastAsia="微軟正黑體" w:hAnsi="微軟正黑體" w:hint="eastAsia"/>
                                <w:color w:val="404040" w:themeColor="text1" w:themeTint="BF"/>
                                <w:kern w:val="3"/>
                                <w:sz w:val="22"/>
                                <w:szCs w:val="22"/>
                                <w:lang w:val="zh-TW"/>
                              </w:rPr>
                              <w:t xml:space="preserve"> </w:t>
                            </w:r>
                            <w:r w:rsidRPr="000157E2">
                              <w:rPr>
                                <w:rFonts w:ascii="微軟正黑體" w:eastAsia="微軟正黑體" w:hAnsi="微軟正黑體" w:hint="eastAsia"/>
                                <w:color w:val="404040" w:themeColor="text1" w:themeTint="BF"/>
                                <w:kern w:val="3"/>
                                <w:sz w:val="22"/>
                                <w:szCs w:val="22"/>
                                <w:lang w:val="zh-TW"/>
                              </w:rPr>
                              <w:t>隨身碟</w:t>
                            </w:r>
                          </w:p>
                          <w:p w14:paraId="67A4EFF9" w14:textId="31E062F7" w:rsidR="00344CA6" w:rsidRPr="000157E2" w:rsidRDefault="00344CA6" w:rsidP="00344CA6">
                            <w:pPr>
                              <w:rPr>
                                <w:color w:val="404040" w:themeColor="text1" w:themeTint="BF"/>
                                <w:sz w:val="20"/>
                                <w:szCs w:val="20"/>
                              </w:rPr>
                            </w:pPr>
                            <w:r w:rsidRPr="000157E2">
                              <w:rPr>
                                <w:rFonts w:ascii="微軟正黑體" w:eastAsia="微軟正黑體" w:hAnsi="微軟正黑體" w:hint="eastAsia"/>
                                <w:color w:val="404040" w:themeColor="text1" w:themeTint="BF"/>
                                <w:kern w:val="3"/>
                                <w:sz w:val="22"/>
                                <w:szCs w:val="22"/>
                                <w:lang w:val="zh-TW"/>
                              </w:rPr>
                              <w:t>□</w:t>
                            </w:r>
                            <w:r w:rsidR="000157E2">
                              <w:rPr>
                                <w:rFonts w:ascii="微軟正黑體" w:eastAsia="微軟正黑體" w:hAnsi="微軟正黑體" w:hint="eastAsia"/>
                                <w:color w:val="404040" w:themeColor="text1" w:themeTint="BF"/>
                                <w:kern w:val="3"/>
                                <w:sz w:val="22"/>
                                <w:szCs w:val="22"/>
                                <w:lang w:val="zh-TW"/>
                              </w:rPr>
                              <w:t xml:space="preserve"> </w:t>
                            </w:r>
                            <w:r w:rsidRPr="000157E2">
                              <w:rPr>
                                <w:rFonts w:ascii="微軟正黑體" w:eastAsia="微軟正黑體" w:hAnsi="微軟正黑體" w:hint="eastAsia"/>
                                <w:color w:val="404040" w:themeColor="text1" w:themeTint="BF"/>
                                <w:kern w:val="3"/>
                                <w:sz w:val="22"/>
                                <w:szCs w:val="22"/>
                                <w:lang w:val="zh-TW"/>
                              </w:rPr>
                              <w:t>光碟</w:t>
                            </w:r>
                          </w:p>
                          <w:p w14:paraId="3D9704A4" w14:textId="08415974" w:rsidR="00344CA6" w:rsidRPr="000157E2" w:rsidRDefault="00344CA6" w:rsidP="00344CA6">
                            <w:pPr>
                              <w:rPr>
                                <w:color w:val="404040" w:themeColor="text1" w:themeTint="BF"/>
                                <w:sz w:val="20"/>
                                <w:szCs w:val="20"/>
                              </w:rPr>
                            </w:pPr>
                            <w:r w:rsidRPr="000157E2">
                              <w:rPr>
                                <w:rFonts w:ascii="微軟正黑體" w:eastAsia="微軟正黑體" w:hAnsi="微軟正黑體" w:hint="eastAsia"/>
                                <w:color w:val="404040" w:themeColor="text1" w:themeTint="BF"/>
                                <w:kern w:val="3"/>
                                <w:sz w:val="22"/>
                                <w:szCs w:val="22"/>
                                <w:lang w:val="zh-TW"/>
                              </w:rPr>
                              <w:t>□</w:t>
                            </w:r>
                            <w:r w:rsidR="000157E2">
                              <w:rPr>
                                <w:rFonts w:ascii="微軟正黑體" w:eastAsia="微軟正黑體" w:hAnsi="微軟正黑體" w:hint="eastAsia"/>
                                <w:color w:val="404040" w:themeColor="text1" w:themeTint="BF"/>
                                <w:kern w:val="3"/>
                                <w:sz w:val="22"/>
                                <w:szCs w:val="22"/>
                                <w:lang w:val="zh-TW"/>
                              </w:rPr>
                              <w:t xml:space="preserve"> </w:t>
                            </w:r>
                            <w:r w:rsidR="007E5C41" w:rsidRPr="000157E2">
                              <w:rPr>
                                <w:rFonts w:ascii="微軟正黑體" w:eastAsia="微軟正黑體" w:hAnsi="微軟正黑體" w:hint="eastAsia"/>
                                <w:color w:val="404040" w:themeColor="text1" w:themeTint="BF"/>
                                <w:kern w:val="3"/>
                                <w:sz w:val="22"/>
                                <w:szCs w:val="22"/>
                                <w:lang w:val="zh-TW"/>
                              </w:rPr>
                              <w:t>E-mail</w:t>
                            </w:r>
                          </w:p>
                        </w:txbxContent>
                      </v:textbox>
                      <w10:wrap anchorx="margin"/>
                    </v:shape>
                  </w:pict>
                </mc:Fallback>
              </mc:AlternateContent>
            </w:r>
            <w:r>
              <w:rPr>
                <w:rFonts w:ascii="微軟正黑體" w:eastAsia="微軟正黑體" w:hAnsi="微軟正黑體" w:hint="eastAsia"/>
                <w:b/>
                <w:bCs/>
                <w:noProof/>
                <w:sz w:val="32"/>
                <w:szCs w:val="32"/>
                <w:lang w:val="zh-TW"/>
              </w:rPr>
              <mc:AlternateContent>
                <mc:Choice Requires="wps">
                  <w:drawing>
                    <wp:anchor distT="0" distB="0" distL="114300" distR="114300" simplePos="0" relativeHeight="251670016" behindDoc="0" locked="0" layoutInCell="1" allowOverlap="1" wp14:anchorId="146ED557" wp14:editId="6545B6DB">
                      <wp:simplePos x="0" y="0"/>
                      <wp:positionH relativeFrom="column">
                        <wp:posOffset>3028315</wp:posOffset>
                      </wp:positionH>
                      <wp:positionV relativeFrom="paragraph">
                        <wp:posOffset>395605</wp:posOffset>
                      </wp:positionV>
                      <wp:extent cx="198120" cy="594360"/>
                      <wp:effectExtent l="0" t="0" r="11430" b="15240"/>
                      <wp:wrapNone/>
                      <wp:docPr id="788621972" name="左大括弧 81"/>
                      <wp:cNvGraphicFramePr/>
                      <a:graphic xmlns:a="http://schemas.openxmlformats.org/drawingml/2006/main">
                        <a:graphicData uri="http://schemas.microsoft.com/office/word/2010/wordprocessingShape">
                          <wps:wsp>
                            <wps:cNvSpPr/>
                            <wps:spPr>
                              <a:xfrm>
                                <a:off x="0" y="0"/>
                                <a:ext cx="198120" cy="594360"/>
                              </a:xfrm>
                              <a:prstGeom prst="leftBrace">
                                <a:avLst>
                                  <a:gd name="adj1" fmla="val 29344"/>
                                  <a:gd name="adj2" fmla="val 46354"/>
                                </a:avLst>
                              </a:prstGeom>
                              <a:ln>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1E480B"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左大括弧 81" o:spid="_x0000_s1026" type="#_x0000_t87" style="position:absolute;margin-left:238.45pt;margin-top:31.15pt;width:15.6pt;height:46.8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" adj="2113,10012" strokecolor="#404040 [2429]" strokeweight=".5pt">
                      <v:stroke joinstyle="miter"/>
                    </v:shape>
                  </w:pict>
                </mc:Fallback>
              </mc:AlternateContent>
            </w:r>
            <w:r w:rsidR="00344CA6" w:rsidRPr="004F0C96">
              <w:rPr>
                <w:rFonts w:ascii="微軟正黑體" w:eastAsia="微軟正黑體" w:hAnsi="微軟正黑體"/>
                <w:kern w:val="3"/>
                <w:lang w:val="zh-TW"/>
              </w:rPr>
              <w:t>□</w:t>
            </w:r>
            <w:r w:rsidR="00344CA6">
              <w:rPr>
                <w:rFonts w:ascii="微軟正黑體" w:eastAsia="微軟正黑體" w:hAnsi="微軟正黑體" w:hint="eastAsia"/>
                <w:kern w:val="3"/>
                <w:lang w:val="zh-TW"/>
              </w:rPr>
              <w:t xml:space="preserve"> </w:t>
            </w:r>
            <w:r w:rsidR="00344CA6" w:rsidRPr="004F0C96">
              <w:rPr>
                <w:rFonts w:ascii="微軟正黑體" w:eastAsia="微軟正黑體" w:hAnsi="微軟正黑體"/>
                <w:kern w:val="3"/>
                <w:lang w:val="zh-TW"/>
              </w:rPr>
              <w:t>著作財產權授權同意書</w:t>
            </w:r>
            <w:r w:rsidR="00344CA6">
              <w:rPr>
                <w:rFonts w:ascii="微軟正黑體" w:eastAsia="微軟正黑體" w:hAnsi="微軟正黑體" w:hint="eastAsia"/>
                <w:kern w:val="3"/>
                <w:lang w:val="zh-TW"/>
              </w:rPr>
              <w:t>（附件六）</w:t>
            </w:r>
            <w:r w:rsidR="00CD1129">
              <w:rPr>
                <w:rFonts w:ascii="微軟正黑體" w:eastAsia="微軟正黑體" w:hAnsi="微軟正黑體" w:hint="eastAsia"/>
                <w:kern w:val="3"/>
                <w:lang w:val="zh-TW"/>
              </w:rPr>
              <w:t>乙</w:t>
            </w:r>
            <w:r w:rsidR="00CD1129" w:rsidRPr="004F0C96">
              <w:rPr>
                <w:rFonts w:ascii="微軟正黑體" w:eastAsia="微軟正黑體" w:hAnsi="微軟正黑體"/>
                <w:kern w:val="3"/>
                <w:lang w:val="zh-TW"/>
              </w:rPr>
              <w:t>式</w:t>
            </w:r>
            <w:r w:rsidR="00CD1129" w:rsidRPr="00CD1129">
              <w:rPr>
                <w:rFonts w:ascii="微軟正黑體" w:eastAsia="微軟正黑體" w:hAnsi="微軟正黑體" w:hint="eastAsia"/>
                <w:b/>
                <w:bCs/>
                <w:kern w:val="3"/>
                <w:u w:val="single"/>
                <w:lang w:val="zh-TW"/>
              </w:rPr>
              <w:t>1</w:t>
            </w:r>
            <w:r w:rsidR="00CD1129">
              <w:rPr>
                <w:rFonts w:ascii="微軟正黑體" w:eastAsia="微軟正黑體" w:hAnsi="微軟正黑體" w:hint="eastAsia"/>
                <w:kern w:val="3"/>
                <w:lang w:val="zh-TW"/>
              </w:rPr>
              <w:t>份</w:t>
            </w:r>
          </w:p>
          <w:p w14:paraId="57A1023B" w14:textId="5890A36A" w:rsidR="001D58DD" w:rsidRDefault="001D58DD" w:rsidP="001D58DD">
            <w:pPr>
              <w:jc w:val="both"/>
              <w:rPr>
                <w:rFonts w:ascii="微軟正黑體" w:eastAsia="微軟正黑體" w:hAnsi="微軟正黑體"/>
                <w:kern w:val="3"/>
                <w:lang w:val="zh-TW"/>
              </w:rPr>
            </w:pPr>
            <w:r w:rsidRPr="004F0C96">
              <w:rPr>
                <w:rFonts w:ascii="微軟正黑體" w:eastAsia="微軟正黑體" w:hAnsi="微軟正黑體"/>
                <w:kern w:val="3"/>
                <w:lang w:val="zh-TW"/>
              </w:rPr>
              <w:t>□</w:t>
            </w:r>
            <w:r>
              <w:rPr>
                <w:rFonts w:ascii="微軟正黑體" w:eastAsia="微軟正黑體" w:hAnsi="微軟正黑體" w:hint="eastAsia"/>
                <w:kern w:val="3"/>
                <w:lang w:val="zh-TW"/>
              </w:rPr>
              <w:t xml:space="preserve"> </w:t>
            </w:r>
            <w:r w:rsidRPr="004F0C96">
              <w:rPr>
                <w:rFonts w:ascii="微軟正黑體" w:eastAsia="微軟正黑體" w:hAnsi="微軟正黑體"/>
                <w:kern w:val="3"/>
                <w:lang w:val="zh-TW"/>
              </w:rPr>
              <w:t>「作品</w:t>
            </w:r>
            <w:r>
              <w:rPr>
                <w:rFonts w:ascii="微軟正黑體" w:eastAsia="微軟正黑體" w:hAnsi="微軟正黑體" w:hint="eastAsia"/>
                <w:kern w:val="3"/>
                <w:lang w:val="zh-TW"/>
              </w:rPr>
              <w:t>計畫</w:t>
            </w:r>
            <w:r w:rsidRPr="004F0C96">
              <w:rPr>
                <w:rFonts w:ascii="微軟正黑體" w:eastAsia="微軟正黑體" w:hAnsi="微軟正黑體"/>
                <w:kern w:val="3"/>
                <w:lang w:val="zh-TW"/>
              </w:rPr>
              <w:t>書」</w:t>
            </w:r>
            <w:r w:rsidR="002035CB">
              <w:rPr>
                <w:rFonts w:ascii="微軟正黑體" w:eastAsia="微軟正黑體" w:hAnsi="微軟正黑體" w:hint="eastAsia"/>
                <w:kern w:val="3"/>
                <w:lang w:val="zh-TW"/>
              </w:rPr>
              <w:t>紙本</w:t>
            </w:r>
            <w:r>
              <w:rPr>
                <w:rFonts w:ascii="微軟正黑體" w:eastAsia="微軟正黑體" w:hAnsi="微軟正黑體" w:hint="eastAsia"/>
                <w:kern w:val="3"/>
                <w:lang w:val="zh-TW"/>
              </w:rPr>
              <w:t>乙</w:t>
            </w:r>
            <w:r w:rsidRPr="004F0C96">
              <w:rPr>
                <w:rFonts w:ascii="微軟正黑體" w:eastAsia="微軟正黑體" w:hAnsi="微軟正黑體"/>
                <w:kern w:val="3"/>
                <w:lang w:val="zh-TW"/>
              </w:rPr>
              <w:t>式</w:t>
            </w:r>
            <w:r w:rsidRPr="00BF2DBA">
              <w:rPr>
                <w:rFonts w:ascii="微軟正黑體" w:eastAsia="微軟正黑體" w:hAnsi="微軟正黑體"/>
                <w:b/>
                <w:bCs/>
                <w:kern w:val="3"/>
                <w:u w:val="single"/>
                <w:lang w:val="zh-TW"/>
              </w:rPr>
              <w:t>8</w:t>
            </w:r>
            <w:r w:rsidRPr="004F0C96">
              <w:rPr>
                <w:rFonts w:ascii="微軟正黑體" w:eastAsia="微軟正黑體" w:hAnsi="微軟正黑體"/>
                <w:kern w:val="3"/>
                <w:lang w:val="zh-TW"/>
              </w:rPr>
              <w:t>份</w:t>
            </w:r>
            <w:r>
              <w:rPr>
                <w:rFonts w:ascii="微軟正黑體" w:eastAsia="微軟正黑體" w:hAnsi="微軟正黑體" w:hint="eastAsia"/>
                <w:kern w:val="3"/>
                <w:lang w:val="zh-TW"/>
              </w:rPr>
              <w:t>（附件三）</w:t>
            </w:r>
          </w:p>
          <w:p w14:paraId="52F09563" w14:textId="77777777" w:rsidR="00344CA6" w:rsidRPr="004F0C96" w:rsidRDefault="00344CA6" w:rsidP="00344CA6">
            <w:pPr>
              <w:jc w:val="both"/>
              <w:rPr>
                <w:rFonts w:ascii="微軟正黑體" w:eastAsia="微軟正黑體" w:hAnsi="微軟正黑體"/>
                <w:kern w:val="3"/>
                <w:lang w:val="zh-TW"/>
              </w:rPr>
            </w:pPr>
            <w:r w:rsidRPr="004F0C96">
              <w:rPr>
                <w:rFonts w:ascii="微軟正黑體" w:eastAsia="微軟正黑體" w:hAnsi="微軟正黑體"/>
                <w:kern w:val="3"/>
                <w:lang w:val="zh-TW"/>
              </w:rPr>
              <w:t>□</w:t>
            </w:r>
            <w:r>
              <w:rPr>
                <w:rFonts w:ascii="微軟正黑體" w:eastAsia="微軟正黑體" w:hAnsi="微軟正黑體" w:hint="eastAsia"/>
                <w:kern w:val="3"/>
                <w:lang w:val="zh-TW"/>
              </w:rPr>
              <w:t xml:space="preserve"> 「</w:t>
            </w:r>
            <w:r w:rsidRPr="00A43C96">
              <w:rPr>
                <w:rFonts w:ascii="微軟正黑體" w:eastAsia="微軟正黑體" w:hAnsi="微軟正黑體" w:hint="eastAsia"/>
                <w:kern w:val="3"/>
                <w:lang w:val="zh-TW"/>
              </w:rPr>
              <w:t>公開徵選報名表、作品計畫書</w:t>
            </w:r>
            <w:r>
              <w:rPr>
                <w:rFonts w:ascii="微軟正黑體" w:eastAsia="微軟正黑體" w:hAnsi="微軟正黑體" w:hint="eastAsia"/>
                <w:kern w:val="3"/>
                <w:lang w:val="zh-TW"/>
              </w:rPr>
              <w:t>」</w:t>
            </w:r>
            <w:r w:rsidRPr="00A43C96">
              <w:rPr>
                <w:rFonts w:ascii="微軟正黑體" w:eastAsia="微軟正黑體" w:hAnsi="微軟正黑體" w:hint="eastAsia"/>
                <w:kern w:val="3"/>
                <w:lang w:val="zh-TW"/>
              </w:rPr>
              <w:t>電子</w:t>
            </w:r>
            <w:proofErr w:type="gramStart"/>
            <w:r w:rsidRPr="00A43C96">
              <w:rPr>
                <w:rFonts w:ascii="微軟正黑體" w:eastAsia="微軟正黑體" w:hAnsi="微軟正黑體" w:hint="eastAsia"/>
                <w:kern w:val="3"/>
                <w:lang w:val="zh-TW"/>
              </w:rPr>
              <w:t>檔</w:t>
            </w:r>
            <w:proofErr w:type="gramEnd"/>
          </w:p>
          <w:p w14:paraId="3D3D2B79" w14:textId="4081ACE3" w:rsidR="00E36D8D" w:rsidRPr="004F0C96" w:rsidRDefault="00344CA6" w:rsidP="00344CA6">
            <w:pPr>
              <w:jc w:val="both"/>
              <w:rPr>
                <w:rFonts w:ascii="微軟正黑體" w:eastAsia="微軟正黑體" w:hAnsi="微軟正黑體"/>
                <w:kern w:val="3"/>
                <w:lang w:val="zh-TW"/>
              </w:rPr>
            </w:pPr>
            <w:r w:rsidRPr="004F0C96">
              <w:rPr>
                <w:rFonts w:ascii="微軟正黑體" w:eastAsia="微軟正黑體" w:hAnsi="微軟正黑體"/>
                <w:kern w:val="3"/>
                <w:lang w:val="zh-TW"/>
              </w:rPr>
              <w:t>□</w:t>
            </w:r>
            <w:r w:rsidR="006B176F">
              <w:rPr>
                <w:rFonts w:ascii="微軟正黑體" w:eastAsia="微軟正黑體" w:hAnsi="微軟正黑體" w:hint="eastAsia"/>
                <w:kern w:val="3"/>
                <w:lang w:val="zh-TW"/>
              </w:rPr>
              <w:t xml:space="preserve"> </w:t>
            </w:r>
            <w:r>
              <w:rPr>
                <w:rFonts w:ascii="微軟正黑體" w:eastAsia="微軟正黑體" w:hAnsi="微軟正黑體" w:hint="eastAsia"/>
                <w:kern w:val="3"/>
                <w:lang w:val="zh-TW"/>
              </w:rPr>
              <w:t>其他：</w:t>
            </w:r>
            <w:r w:rsidRPr="00E36D8D">
              <w:rPr>
                <w:rFonts w:ascii="微軟正黑體" w:eastAsia="微軟正黑體" w:hAnsi="微軟正黑體" w:hint="eastAsia"/>
                <w:kern w:val="3"/>
                <w:u w:val="single"/>
                <w:lang w:val="zh-TW"/>
              </w:rPr>
              <w:t xml:space="preserve">　　　　　　　　　　　　　　</w:t>
            </w:r>
          </w:p>
        </w:tc>
      </w:tr>
      <w:tr w:rsidR="006A2858" w:rsidRPr="004F0C96" w14:paraId="532E123A" w14:textId="77777777" w:rsidTr="00A40FB6">
        <w:trPr>
          <w:trHeight w:val="16"/>
          <w:jc w:val="center"/>
        </w:trPr>
        <w:tc>
          <w:tcPr>
            <w:tcW w:w="9354" w:type="dxa"/>
            <w:gridSpan w:val="4"/>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FE637BB" w14:textId="77777777" w:rsidR="006A2858" w:rsidRPr="004F0C96" w:rsidRDefault="006A2858" w:rsidP="00A40FB6">
            <w:pPr>
              <w:rPr>
                <w:rFonts w:ascii="微軟正黑體" w:eastAsia="微軟正黑體" w:hAnsi="微軟正黑體"/>
                <w:kern w:val="3"/>
                <w:lang w:val="zh-TW"/>
              </w:rPr>
            </w:pPr>
            <w:r w:rsidRPr="004F0C96">
              <w:rPr>
                <w:rFonts w:ascii="微軟正黑體" w:eastAsia="微軟正黑體" w:hAnsi="微軟正黑體"/>
                <w:kern w:val="3"/>
                <w:lang w:val="zh-TW"/>
              </w:rPr>
              <w:t>茲保證遵守</w:t>
            </w:r>
            <w:r w:rsidRPr="002D1072">
              <w:rPr>
                <w:rFonts w:ascii="微軟正黑體" w:eastAsia="微軟正黑體" w:hAnsi="微軟正黑體"/>
                <w:kern w:val="3"/>
                <w:lang w:val="zh-TW"/>
              </w:rPr>
              <w:t>《驛．淨》互動裝置創作競賽</w:t>
            </w:r>
            <w:r w:rsidRPr="004F0C96">
              <w:rPr>
                <w:rFonts w:ascii="微軟正黑體" w:eastAsia="微軟正黑體" w:hAnsi="微軟正黑體"/>
                <w:kern w:val="3"/>
                <w:lang w:val="zh-TW"/>
              </w:rPr>
              <w:t>報名簡章之各項規定，同時證明提送資料皆正確無誤，且同意將本裝置設置計畫案之作品及資料提供主辦單位用於非營利之相關攝影、宣傳、印刷、公開展覽及公開播送之用途。</w:t>
            </w:r>
          </w:p>
          <w:p w14:paraId="1DF4D920" w14:textId="4B1F67BA" w:rsidR="006A2858" w:rsidRDefault="006A2858" w:rsidP="00A40FB6">
            <w:pPr>
              <w:rPr>
                <w:rFonts w:ascii="微軟正黑體" w:eastAsia="微軟正黑體" w:hAnsi="微軟正黑體"/>
                <w:kern w:val="3"/>
                <w:lang w:val="zh-TW"/>
              </w:rPr>
            </w:pPr>
            <w:r w:rsidRPr="004F0C96">
              <w:rPr>
                <w:rFonts w:ascii="微軟正黑體" w:eastAsia="微軟正黑體" w:hAnsi="微軟正黑體"/>
                <w:kern w:val="3"/>
                <w:lang w:val="zh-TW"/>
              </w:rPr>
              <w:t>此致「驛．淨」淨零互動裝置設計競賽</w:t>
            </w:r>
          </w:p>
          <w:p w14:paraId="52A03C0B" w14:textId="0EDB2D8E" w:rsidR="00A96326" w:rsidRDefault="00C953A6" w:rsidP="00A40FB6">
            <w:pPr>
              <w:ind w:right="720"/>
              <w:jc w:val="right"/>
              <w:rPr>
                <w:rFonts w:ascii="微軟正黑體" w:eastAsia="微軟正黑體" w:hAnsi="微軟正黑體"/>
                <w:kern w:val="3"/>
                <w:lang w:val="zh-TW"/>
              </w:rPr>
            </w:pPr>
            <w:r w:rsidRPr="00B656E3">
              <w:rPr>
                <w:rFonts w:ascii="微軟正黑體" w:eastAsia="微軟正黑體" w:hAnsi="微軟正黑體"/>
                <w:noProof/>
                <w:kern w:val="3"/>
                <w:sz w:val="28"/>
                <w:szCs w:val="28"/>
                <w:lang w:val="zh-TW"/>
              </w:rPr>
              <mc:AlternateContent>
                <mc:Choice Requires="wps">
                  <w:drawing>
                    <wp:anchor distT="45720" distB="45720" distL="114300" distR="114300" simplePos="0" relativeHeight="251658253" behindDoc="0" locked="0" layoutInCell="1" allowOverlap="1" wp14:anchorId="771D346A" wp14:editId="29F94A5C">
                      <wp:simplePos x="0" y="0"/>
                      <wp:positionH relativeFrom="margin">
                        <wp:posOffset>4182110</wp:posOffset>
                      </wp:positionH>
                      <wp:positionV relativeFrom="paragraph">
                        <wp:posOffset>173355</wp:posOffset>
                      </wp:positionV>
                      <wp:extent cx="1047750" cy="1404620"/>
                      <wp:effectExtent l="0" t="0" r="0" b="1270"/>
                      <wp:wrapNone/>
                      <wp:docPr id="1331244670"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1404620"/>
                              </a:xfrm>
                              <a:prstGeom prst="rect">
                                <a:avLst/>
                              </a:prstGeom>
                              <a:noFill/>
                              <a:ln w="9525">
                                <a:noFill/>
                                <a:miter lim="800000"/>
                                <a:headEnd/>
                                <a:tailEnd/>
                              </a:ln>
                            </wps:spPr>
                            <wps:txbx>
                              <w:txbxContent>
                                <w:p w14:paraId="3B9C2E27" w14:textId="77777777" w:rsidR="00F21A41" w:rsidRPr="00C953A6" w:rsidRDefault="00F21A41" w:rsidP="00F21A41">
                                  <w:pPr>
                                    <w:rPr>
                                      <w:color w:val="A6A6A6" w:themeColor="background1" w:themeShade="A6"/>
                                      <w:sz w:val="20"/>
                                      <w:szCs w:val="20"/>
                                    </w:rPr>
                                  </w:pPr>
                                  <w:r w:rsidRPr="00C953A6">
                                    <w:rPr>
                                      <w:rFonts w:ascii="微軟正黑體" w:eastAsia="微軟正黑體" w:hAnsi="微軟正黑體" w:hint="eastAsia"/>
                                      <w:color w:val="A6A6A6" w:themeColor="background1" w:themeShade="A6"/>
                                      <w:kern w:val="3"/>
                                      <w:sz w:val="22"/>
                                      <w:szCs w:val="22"/>
                                      <w:lang w:val="zh-TW"/>
                                    </w:rPr>
                                    <w:t>(</w:t>
                                  </w:r>
                                  <w:r w:rsidRPr="00C953A6">
                                    <w:rPr>
                                      <w:rFonts w:ascii="微軟正黑體" w:eastAsia="微軟正黑體" w:hAnsi="微軟正黑體" w:hint="eastAsia"/>
                                      <w:color w:val="A6A6A6" w:themeColor="background1" w:themeShade="A6"/>
                                      <w:sz w:val="22"/>
                                      <w:szCs w:val="22"/>
                                      <w:lang w:val="zh-TW"/>
                                    </w:rPr>
                                    <w:t>團隊代表人</w:t>
                                  </w:r>
                                  <w:r w:rsidRPr="00C953A6">
                                    <w:rPr>
                                      <w:rFonts w:ascii="微軟正黑體" w:eastAsia="微軟正黑體" w:hAnsi="微軟正黑體" w:hint="eastAsia"/>
                                      <w:color w:val="A6A6A6" w:themeColor="background1" w:themeShade="A6"/>
                                      <w:kern w:val="3"/>
                                      <w:sz w:val="22"/>
                                      <w:szCs w:val="22"/>
                                      <w:lang w:val="zh-TW"/>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71D346A" id="_x0000_s1028" type="#_x0000_t202" style="position:absolute;left:0;text-align:left;margin-left:329.3pt;margin-top:13.65pt;width:82.5pt;height:110.6pt;z-index:251658253;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" filled="f" stroked="f">
                      <v:textbox style="mso-fit-shape-to-text:t">
                        <w:txbxContent>
                          <w:p w14:paraId="3B9C2E27" w14:textId="77777777" w:rsidR="00F21A41" w:rsidRPr="00C953A6" w:rsidRDefault="00F21A41" w:rsidP="00F21A41">
                            <w:pPr>
                              <w:rPr>
                                <w:color w:val="A6A6A6" w:themeColor="background1" w:themeShade="A6"/>
                                <w:sz w:val="20"/>
                                <w:szCs w:val="20"/>
                              </w:rPr>
                            </w:pPr>
                            <w:r w:rsidRPr="00C953A6">
                              <w:rPr>
                                <w:rFonts w:ascii="微軟正黑體" w:eastAsia="微軟正黑體" w:hAnsi="微軟正黑體" w:hint="eastAsia"/>
                                <w:color w:val="A6A6A6" w:themeColor="background1" w:themeShade="A6"/>
                                <w:kern w:val="3"/>
                                <w:sz w:val="22"/>
                                <w:szCs w:val="22"/>
                                <w:lang w:val="zh-TW"/>
                              </w:rPr>
                              <w:t>(</w:t>
                            </w:r>
                            <w:r w:rsidRPr="00C953A6">
                              <w:rPr>
                                <w:rFonts w:ascii="微軟正黑體" w:eastAsia="微軟正黑體" w:hAnsi="微軟正黑體" w:hint="eastAsia"/>
                                <w:color w:val="A6A6A6" w:themeColor="background1" w:themeShade="A6"/>
                                <w:sz w:val="22"/>
                                <w:szCs w:val="22"/>
                                <w:lang w:val="zh-TW"/>
                              </w:rPr>
                              <w:t>團隊代表人</w:t>
                            </w:r>
                            <w:r w:rsidRPr="00C953A6">
                              <w:rPr>
                                <w:rFonts w:ascii="微軟正黑體" w:eastAsia="微軟正黑體" w:hAnsi="微軟正黑體" w:hint="eastAsia"/>
                                <w:color w:val="A6A6A6" w:themeColor="background1" w:themeShade="A6"/>
                                <w:kern w:val="3"/>
                                <w:sz w:val="22"/>
                                <w:szCs w:val="22"/>
                                <w:lang w:val="zh-TW"/>
                              </w:rPr>
                              <w:t>)</w:t>
                            </w:r>
                          </w:p>
                        </w:txbxContent>
                      </v:textbox>
                      <w10:wrap anchorx="margin"/>
                    </v:shape>
                  </w:pict>
                </mc:Fallback>
              </mc:AlternateContent>
            </w:r>
            <w:r w:rsidR="006A2858" w:rsidRPr="004F0C96">
              <w:rPr>
                <w:rFonts w:ascii="微軟正黑體" w:eastAsia="微軟正黑體" w:hAnsi="微軟正黑體"/>
                <w:kern w:val="3"/>
                <w:lang w:val="zh-TW"/>
              </w:rPr>
              <w:t>簽名：____________________</w:t>
            </w:r>
          </w:p>
          <w:p w14:paraId="553A7272" w14:textId="37B5C055" w:rsidR="006A2858" w:rsidRPr="004F0C96" w:rsidRDefault="006A2858" w:rsidP="00A40FB6">
            <w:pPr>
              <w:ind w:right="720"/>
              <w:jc w:val="right"/>
              <w:rPr>
                <w:rFonts w:ascii="微軟正黑體" w:eastAsia="微軟正黑體" w:hAnsi="微軟正黑體"/>
                <w:kern w:val="3"/>
                <w:lang w:val="zh-TW"/>
              </w:rPr>
            </w:pPr>
            <w:r w:rsidRPr="004F0C96">
              <w:rPr>
                <w:rFonts w:ascii="微軟正黑體" w:eastAsia="微軟正黑體" w:hAnsi="微軟正黑體"/>
                <w:kern w:val="3"/>
                <w:lang w:val="zh-TW"/>
              </w:rPr>
              <w:t xml:space="preserve"> </w:t>
            </w:r>
          </w:p>
          <w:p w14:paraId="3E4566BE" w14:textId="77777777" w:rsidR="006A2858" w:rsidRPr="00945444" w:rsidRDefault="006A2858" w:rsidP="00945444">
            <w:pPr>
              <w:spacing w:line="240" w:lineRule="atLeast"/>
              <w:ind w:right="1242" w:firstLine="1400"/>
              <w:jc w:val="distribute"/>
              <w:rPr>
                <w:rFonts w:ascii="微軟正黑體" w:eastAsia="微軟正黑體" w:hAnsi="微軟正黑體"/>
                <w:kern w:val="3"/>
                <w:lang w:val="zh-TW"/>
              </w:rPr>
            </w:pPr>
            <w:r w:rsidRPr="00945444">
              <w:rPr>
                <w:rFonts w:ascii="微軟正黑體" w:eastAsia="微軟正黑體" w:hAnsi="微軟正黑體"/>
                <w:kern w:val="3"/>
                <w:lang w:val="zh-TW"/>
              </w:rPr>
              <w:t>中華民國        年       月       日</w:t>
            </w:r>
          </w:p>
          <w:p w14:paraId="07834D03" w14:textId="77777777" w:rsidR="006A2858" w:rsidRPr="004F0C96" w:rsidRDefault="006A2858" w:rsidP="00A40FB6">
            <w:pPr>
              <w:rPr>
                <w:rFonts w:ascii="微軟正黑體" w:eastAsia="微軟正黑體" w:hAnsi="微軟正黑體"/>
                <w:kern w:val="3"/>
                <w:lang w:val="zh-TW"/>
              </w:rPr>
            </w:pPr>
            <w:r w:rsidRPr="004F0C96">
              <w:rPr>
                <w:rFonts w:ascii="微軟正黑體" w:eastAsia="微軟正黑體" w:hAnsi="微軟正黑體"/>
                <w:kern w:val="3"/>
                <w:lang w:val="zh-TW"/>
              </w:rPr>
              <w:t>備註：參加徵選投件者姓名（團隊名稱）即為簽約對象及作品說明牌所列之作者。</w:t>
            </w:r>
          </w:p>
        </w:tc>
      </w:tr>
    </w:tbl>
    <w:p w14:paraId="66F8F647" w14:textId="2C22E5A3" w:rsidR="00D91874" w:rsidRPr="00E37B51" w:rsidRDefault="00AB6EE9" w:rsidP="00D91874">
      <w:pPr>
        <w:spacing w:line="440" w:lineRule="exact"/>
        <w:rPr>
          <w:rFonts w:ascii="微軟正黑體" w:eastAsia="微軟正黑體" w:hAnsi="微軟正黑體"/>
          <w:b/>
          <w:bCs/>
          <w:sz w:val="36"/>
          <w:szCs w:val="36"/>
          <w:lang w:val="zh-TW"/>
        </w:rPr>
      </w:pPr>
      <w:r w:rsidRPr="00B656E3">
        <w:rPr>
          <w:rFonts w:ascii="微軟正黑體" w:eastAsia="微軟正黑體" w:hAnsi="微軟正黑體"/>
          <w:noProof/>
          <w:kern w:val="3"/>
          <w:sz w:val="28"/>
          <w:szCs w:val="28"/>
          <w:lang w:val="zh-TW"/>
        </w:rPr>
        <w:lastRenderedPageBreak/>
        <mc:AlternateContent>
          <mc:Choice Requires="wps">
            <w:drawing>
              <wp:anchor distT="45720" distB="45720" distL="114300" distR="114300" simplePos="0" relativeHeight="251658259" behindDoc="0" locked="0" layoutInCell="1" allowOverlap="1" wp14:anchorId="36E635F7" wp14:editId="36E1070D">
                <wp:simplePos x="0" y="0"/>
                <wp:positionH relativeFrom="margin">
                  <wp:posOffset>46051</wp:posOffset>
                </wp:positionH>
                <wp:positionV relativeFrom="paragraph">
                  <wp:posOffset>-615950</wp:posOffset>
                </wp:positionV>
                <wp:extent cx="5858539" cy="1404620"/>
                <wp:effectExtent l="0" t="0" r="27940" b="26035"/>
                <wp:wrapNone/>
                <wp:docPr id="77756754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8539" cy="1404620"/>
                        </a:xfrm>
                        <a:prstGeom prst="rect">
                          <a:avLst/>
                        </a:prstGeom>
                        <a:noFill/>
                        <a:ln w="9525">
                          <a:solidFill>
                            <a:schemeClr val="tx1"/>
                          </a:solidFill>
                          <a:miter lim="800000"/>
                          <a:headEnd/>
                          <a:tailEnd/>
                        </a:ln>
                      </wps:spPr>
                      <wps:txbx>
                        <w:txbxContent>
                          <w:p w14:paraId="09793D2F" w14:textId="156CD3AC" w:rsidR="00702913" w:rsidRPr="008D64AA" w:rsidRDefault="008D64AA" w:rsidP="003F13E4">
                            <w:pPr>
                              <w:ind w:left="220" w:hangingChars="100" w:hanging="220"/>
                              <w:rPr>
                                <w:b/>
                                <w:bCs/>
                                <w:color w:val="595959" w:themeColor="text1" w:themeTint="A6"/>
                                <w:sz w:val="20"/>
                                <w:szCs w:val="20"/>
                              </w:rPr>
                            </w:pPr>
                            <w:r w:rsidRPr="003F13E4">
                              <w:rPr>
                                <w:rFonts w:ascii="微軟正黑體" w:eastAsia="微軟正黑體" w:hAnsi="微軟正黑體" w:hint="eastAsia"/>
                                <w:b/>
                                <w:bCs/>
                                <w:color w:val="595959" w:themeColor="text1" w:themeTint="A6"/>
                                <w:kern w:val="3"/>
                                <w:sz w:val="22"/>
                                <w:szCs w:val="22"/>
                                <w:lang w:val="zh-TW"/>
                              </w:rPr>
                              <w:t>※</w:t>
                            </w:r>
                            <w:r w:rsidR="00702913" w:rsidRPr="003F13E4">
                              <w:rPr>
                                <w:rFonts w:ascii="微軟正黑體" w:eastAsia="微軟正黑體" w:hAnsi="微軟正黑體" w:hint="eastAsia"/>
                                <w:b/>
                                <w:bCs/>
                                <w:color w:val="595959" w:themeColor="text1" w:themeTint="A6"/>
                                <w:kern w:val="3"/>
                                <w:sz w:val="22"/>
                                <w:szCs w:val="22"/>
                                <w:lang w:val="zh-TW"/>
                              </w:rPr>
                              <w:t>本範例為</w:t>
                            </w:r>
                            <w:r w:rsidR="003F13E4" w:rsidRPr="003F13E4">
                              <w:rPr>
                                <w:rFonts w:ascii="微軟正黑體" w:eastAsia="微軟正黑體" w:hAnsi="微軟正黑體" w:hint="eastAsia"/>
                                <w:b/>
                                <w:bCs/>
                                <w:color w:val="595959" w:themeColor="text1" w:themeTint="A6"/>
                                <w:kern w:val="3"/>
                                <w:sz w:val="22"/>
                                <w:szCs w:val="22"/>
                                <w:lang w:val="zh-TW"/>
                              </w:rPr>
                              <w:t>簡章第陸點作品計畫書</w:t>
                            </w:r>
                            <w:r w:rsidR="00702913" w:rsidRPr="003F13E4">
                              <w:rPr>
                                <w:rFonts w:ascii="微軟正黑體" w:eastAsia="微軟正黑體" w:hAnsi="微軟正黑體" w:hint="eastAsia"/>
                                <w:b/>
                                <w:bCs/>
                                <w:color w:val="595959" w:themeColor="text1" w:themeTint="A6"/>
                                <w:kern w:val="3"/>
                                <w:sz w:val="22"/>
                                <w:szCs w:val="22"/>
                                <w:lang w:val="zh-TW"/>
                              </w:rPr>
                              <w:t>應包含項目之延伸</w:t>
                            </w:r>
                            <w:r w:rsidR="003F13E4" w:rsidRPr="003F13E4">
                              <w:rPr>
                                <w:rFonts w:ascii="微軟正黑體" w:eastAsia="微軟正黑體" w:hAnsi="微軟正黑體" w:hint="eastAsia"/>
                                <w:b/>
                                <w:bCs/>
                                <w:color w:val="595959" w:themeColor="text1" w:themeTint="A6"/>
                                <w:kern w:val="3"/>
                                <w:sz w:val="22"/>
                                <w:szCs w:val="22"/>
                                <w:lang w:val="zh-TW"/>
                              </w:rPr>
                              <w:t>，僅供團隊參考</w:t>
                            </w:r>
                            <w:r w:rsidR="00540077">
                              <w:rPr>
                                <w:rFonts w:ascii="微軟正黑體" w:eastAsia="微軟正黑體" w:hAnsi="微軟正黑體" w:hint="eastAsia"/>
                                <w:b/>
                                <w:bCs/>
                                <w:color w:val="595959" w:themeColor="text1" w:themeTint="A6"/>
                                <w:kern w:val="3"/>
                                <w:sz w:val="22"/>
                                <w:szCs w:val="22"/>
                                <w:lang w:val="zh-TW"/>
                              </w:rPr>
                              <w:t>與建議</w:t>
                            </w:r>
                            <w:r w:rsidR="00702913" w:rsidRPr="003F13E4">
                              <w:rPr>
                                <w:rFonts w:ascii="微軟正黑體" w:eastAsia="微軟正黑體" w:hAnsi="微軟正黑體" w:hint="eastAsia"/>
                                <w:b/>
                                <w:bCs/>
                                <w:color w:val="595959" w:themeColor="text1" w:themeTint="A6"/>
                                <w:kern w:val="3"/>
                                <w:sz w:val="22"/>
                                <w:szCs w:val="22"/>
                                <w:lang w:val="zh-TW"/>
                              </w:rPr>
                              <w:t>，</w:t>
                            </w:r>
                            <w:r w:rsidR="00702913" w:rsidRPr="003F13E4">
                              <w:rPr>
                                <w:rFonts w:ascii="微軟正黑體" w:eastAsia="微軟正黑體" w:hAnsi="微軟正黑體" w:hint="eastAsia"/>
                                <w:b/>
                                <w:bCs/>
                                <w:color w:val="595959" w:themeColor="text1" w:themeTint="A6"/>
                                <w:kern w:val="3"/>
                                <w:sz w:val="22"/>
                                <w:szCs w:val="22"/>
                              </w:rPr>
                              <w:t>非</w:t>
                            </w:r>
                            <w:r w:rsidR="00306E12" w:rsidRPr="003F13E4">
                              <w:rPr>
                                <w:rFonts w:ascii="微軟正黑體" w:eastAsia="微軟正黑體" w:hAnsi="微軟正黑體" w:hint="eastAsia"/>
                                <w:b/>
                                <w:bCs/>
                                <w:color w:val="595959" w:themeColor="text1" w:themeTint="A6"/>
                                <w:kern w:val="3"/>
                                <w:sz w:val="22"/>
                                <w:szCs w:val="22"/>
                              </w:rPr>
                              <w:t>必須繳交內容，團隊</w:t>
                            </w:r>
                            <w:r w:rsidR="000079D6">
                              <w:rPr>
                                <w:rFonts w:ascii="微軟正黑體" w:eastAsia="微軟正黑體" w:hAnsi="微軟正黑體" w:hint="eastAsia"/>
                                <w:b/>
                                <w:bCs/>
                                <w:color w:val="595959" w:themeColor="text1" w:themeTint="A6"/>
                                <w:kern w:val="3"/>
                                <w:sz w:val="22"/>
                                <w:szCs w:val="22"/>
                              </w:rPr>
                              <w:t>可</w:t>
                            </w:r>
                            <w:r w:rsidR="00306E12" w:rsidRPr="003F13E4">
                              <w:rPr>
                                <w:rFonts w:ascii="微軟正黑體" w:eastAsia="微軟正黑體" w:hAnsi="微軟正黑體" w:hint="eastAsia"/>
                                <w:b/>
                                <w:bCs/>
                                <w:color w:val="595959" w:themeColor="text1" w:themeTint="A6"/>
                                <w:kern w:val="3"/>
                                <w:sz w:val="22"/>
                                <w:szCs w:val="22"/>
                              </w:rPr>
                              <w:t>自行發揮在校所學</w:t>
                            </w:r>
                            <w:r w:rsidR="00F028AB">
                              <w:rPr>
                                <w:rFonts w:ascii="微軟正黑體" w:eastAsia="微軟正黑體" w:hAnsi="微軟正黑體" w:hint="eastAsia"/>
                                <w:b/>
                                <w:bCs/>
                                <w:color w:val="595959" w:themeColor="text1" w:themeTint="A6"/>
                                <w:kern w:val="3"/>
                                <w:sz w:val="22"/>
                                <w:szCs w:val="22"/>
                              </w:rPr>
                              <w:t>經驗</w:t>
                            </w:r>
                            <w:r w:rsidRPr="003F13E4">
                              <w:rPr>
                                <w:rFonts w:ascii="微軟正黑體" w:eastAsia="微軟正黑體" w:hAnsi="微軟正黑體" w:hint="eastAsia"/>
                                <w:b/>
                                <w:bCs/>
                                <w:color w:val="595959" w:themeColor="text1" w:themeTint="A6"/>
                                <w:kern w:val="3"/>
                                <w:sz w:val="22"/>
                                <w:szCs w:val="22"/>
                              </w:rPr>
                              <w:t>，</w:t>
                            </w:r>
                            <w:r w:rsidR="00F028AB">
                              <w:rPr>
                                <w:rFonts w:ascii="微軟正黑體" w:eastAsia="微軟正黑體" w:hAnsi="微軟正黑體" w:hint="eastAsia"/>
                                <w:b/>
                                <w:bCs/>
                                <w:color w:val="595959" w:themeColor="text1" w:themeTint="A6"/>
                                <w:kern w:val="3"/>
                                <w:sz w:val="22"/>
                                <w:szCs w:val="22"/>
                              </w:rPr>
                              <w:t>編撰</w:t>
                            </w:r>
                            <w:r w:rsidR="00E604E1">
                              <w:rPr>
                                <w:rFonts w:ascii="微軟正黑體" w:eastAsia="微軟正黑體" w:hAnsi="微軟正黑體" w:hint="eastAsia"/>
                                <w:b/>
                                <w:bCs/>
                                <w:color w:val="595959" w:themeColor="text1" w:themeTint="A6"/>
                                <w:kern w:val="3"/>
                                <w:sz w:val="22"/>
                                <w:szCs w:val="22"/>
                              </w:rPr>
                              <w:t>並呈現</w:t>
                            </w:r>
                            <w:r w:rsidRPr="003F13E4">
                              <w:rPr>
                                <w:rFonts w:ascii="微軟正黑體" w:eastAsia="微軟正黑體" w:hAnsi="微軟正黑體" w:hint="eastAsia"/>
                                <w:b/>
                                <w:bCs/>
                                <w:color w:val="595959" w:themeColor="text1" w:themeTint="A6"/>
                                <w:kern w:val="3"/>
                                <w:sz w:val="22"/>
                                <w:szCs w:val="22"/>
                              </w:rPr>
                              <w:t>屬於自己團隊的作品計畫書。</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6E635F7" id="_x0000_s1029" type="#_x0000_t202" style="position:absolute;margin-left:3.65pt;margin-top:-48.5pt;width:461.3pt;height:110.6pt;z-index:251658259;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" filled="f" strokecolor="black [3213]">
                <v:textbox style="mso-fit-shape-to-text:t">
                  <w:txbxContent>
                    <w:p w14:paraId="09793D2F" w14:textId="156CD3AC" w:rsidR="00702913" w:rsidRPr="008D64AA" w:rsidRDefault="008D64AA" w:rsidP="003F13E4">
                      <w:pPr>
                        <w:ind w:left="220" w:hangingChars="100" w:hanging="220"/>
                        <w:rPr>
                          <w:b/>
                          <w:bCs/>
                          <w:color w:val="595959" w:themeColor="text1" w:themeTint="A6"/>
                          <w:sz w:val="20"/>
                          <w:szCs w:val="20"/>
                        </w:rPr>
                      </w:pPr>
                      <w:r w:rsidRPr="003F13E4">
                        <w:rPr>
                          <w:rFonts w:ascii="微軟正黑體" w:eastAsia="微軟正黑體" w:hAnsi="微軟正黑體" w:hint="eastAsia"/>
                          <w:b/>
                          <w:bCs/>
                          <w:color w:val="595959" w:themeColor="text1" w:themeTint="A6"/>
                          <w:kern w:val="3"/>
                          <w:sz w:val="22"/>
                          <w:szCs w:val="22"/>
                          <w:lang w:val="zh-TW"/>
                        </w:rPr>
                        <w:t>※</w:t>
                      </w:r>
                      <w:r w:rsidR="00702913" w:rsidRPr="003F13E4">
                        <w:rPr>
                          <w:rFonts w:ascii="微軟正黑體" w:eastAsia="微軟正黑體" w:hAnsi="微軟正黑體" w:hint="eastAsia"/>
                          <w:b/>
                          <w:bCs/>
                          <w:color w:val="595959" w:themeColor="text1" w:themeTint="A6"/>
                          <w:kern w:val="3"/>
                          <w:sz w:val="22"/>
                          <w:szCs w:val="22"/>
                          <w:lang w:val="zh-TW"/>
                        </w:rPr>
                        <w:t>本範例為</w:t>
                      </w:r>
                      <w:r w:rsidR="003F13E4" w:rsidRPr="003F13E4">
                        <w:rPr>
                          <w:rFonts w:ascii="微軟正黑體" w:eastAsia="微軟正黑體" w:hAnsi="微軟正黑體" w:hint="eastAsia"/>
                          <w:b/>
                          <w:bCs/>
                          <w:color w:val="595959" w:themeColor="text1" w:themeTint="A6"/>
                          <w:kern w:val="3"/>
                          <w:sz w:val="22"/>
                          <w:szCs w:val="22"/>
                          <w:lang w:val="zh-TW"/>
                        </w:rPr>
                        <w:t>簡章第陸點作品計畫書</w:t>
                      </w:r>
                      <w:r w:rsidR="00702913" w:rsidRPr="003F13E4">
                        <w:rPr>
                          <w:rFonts w:ascii="微軟正黑體" w:eastAsia="微軟正黑體" w:hAnsi="微軟正黑體" w:hint="eastAsia"/>
                          <w:b/>
                          <w:bCs/>
                          <w:color w:val="595959" w:themeColor="text1" w:themeTint="A6"/>
                          <w:kern w:val="3"/>
                          <w:sz w:val="22"/>
                          <w:szCs w:val="22"/>
                          <w:lang w:val="zh-TW"/>
                        </w:rPr>
                        <w:t>應包含項目之延伸</w:t>
                      </w:r>
                      <w:r w:rsidR="003F13E4" w:rsidRPr="003F13E4">
                        <w:rPr>
                          <w:rFonts w:ascii="微軟正黑體" w:eastAsia="微軟正黑體" w:hAnsi="微軟正黑體" w:hint="eastAsia"/>
                          <w:b/>
                          <w:bCs/>
                          <w:color w:val="595959" w:themeColor="text1" w:themeTint="A6"/>
                          <w:kern w:val="3"/>
                          <w:sz w:val="22"/>
                          <w:szCs w:val="22"/>
                          <w:lang w:val="zh-TW"/>
                        </w:rPr>
                        <w:t>，僅供團隊參考</w:t>
                      </w:r>
                      <w:r w:rsidR="00540077">
                        <w:rPr>
                          <w:rFonts w:ascii="微軟正黑體" w:eastAsia="微軟正黑體" w:hAnsi="微軟正黑體" w:hint="eastAsia"/>
                          <w:b/>
                          <w:bCs/>
                          <w:color w:val="595959" w:themeColor="text1" w:themeTint="A6"/>
                          <w:kern w:val="3"/>
                          <w:sz w:val="22"/>
                          <w:szCs w:val="22"/>
                          <w:lang w:val="zh-TW"/>
                        </w:rPr>
                        <w:t>與建議</w:t>
                      </w:r>
                      <w:r w:rsidR="00702913" w:rsidRPr="003F13E4">
                        <w:rPr>
                          <w:rFonts w:ascii="微軟正黑體" w:eastAsia="微軟正黑體" w:hAnsi="微軟正黑體" w:hint="eastAsia"/>
                          <w:b/>
                          <w:bCs/>
                          <w:color w:val="595959" w:themeColor="text1" w:themeTint="A6"/>
                          <w:kern w:val="3"/>
                          <w:sz w:val="22"/>
                          <w:szCs w:val="22"/>
                          <w:lang w:val="zh-TW"/>
                        </w:rPr>
                        <w:t>，</w:t>
                      </w:r>
                      <w:r w:rsidR="00702913" w:rsidRPr="003F13E4">
                        <w:rPr>
                          <w:rFonts w:ascii="微軟正黑體" w:eastAsia="微軟正黑體" w:hAnsi="微軟正黑體" w:hint="eastAsia"/>
                          <w:b/>
                          <w:bCs/>
                          <w:color w:val="595959" w:themeColor="text1" w:themeTint="A6"/>
                          <w:kern w:val="3"/>
                          <w:sz w:val="22"/>
                          <w:szCs w:val="22"/>
                        </w:rPr>
                        <w:t>非</w:t>
                      </w:r>
                      <w:r w:rsidR="00306E12" w:rsidRPr="003F13E4">
                        <w:rPr>
                          <w:rFonts w:ascii="微軟正黑體" w:eastAsia="微軟正黑體" w:hAnsi="微軟正黑體" w:hint="eastAsia"/>
                          <w:b/>
                          <w:bCs/>
                          <w:color w:val="595959" w:themeColor="text1" w:themeTint="A6"/>
                          <w:kern w:val="3"/>
                          <w:sz w:val="22"/>
                          <w:szCs w:val="22"/>
                        </w:rPr>
                        <w:t>必須繳交內容，團隊</w:t>
                      </w:r>
                      <w:r w:rsidR="000079D6">
                        <w:rPr>
                          <w:rFonts w:ascii="微軟正黑體" w:eastAsia="微軟正黑體" w:hAnsi="微軟正黑體" w:hint="eastAsia"/>
                          <w:b/>
                          <w:bCs/>
                          <w:color w:val="595959" w:themeColor="text1" w:themeTint="A6"/>
                          <w:kern w:val="3"/>
                          <w:sz w:val="22"/>
                          <w:szCs w:val="22"/>
                        </w:rPr>
                        <w:t>可</w:t>
                      </w:r>
                      <w:r w:rsidR="00306E12" w:rsidRPr="003F13E4">
                        <w:rPr>
                          <w:rFonts w:ascii="微軟正黑體" w:eastAsia="微軟正黑體" w:hAnsi="微軟正黑體" w:hint="eastAsia"/>
                          <w:b/>
                          <w:bCs/>
                          <w:color w:val="595959" w:themeColor="text1" w:themeTint="A6"/>
                          <w:kern w:val="3"/>
                          <w:sz w:val="22"/>
                          <w:szCs w:val="22"/>
                        </w:rPr>
                        <w:t>自行發揮在校所學</w:t>
                      </w:r>
                      <w:r w:rsidR="00F028AB">
                        <w:rPr>
                          <w:rFonts w:ascii="微軟正黑體" w:eastAsia="微軟正黑體" w:hAnsi="微軟正黑體" w:hint="eastAsia"/>
                          <w:b/>
                          <w:bCs/>
                          <w:color w:val="595959" w:themeColor="text1" w:themeTint="A6"/>
                          <w:kern w:val="3"/>
                          <w:sz w:val="22"/>
                          <w:szCs w:val="22"/>
                        </w:rPr>
                        <w:t>經驗</w:t>
                      </w:r>
                      <w:r w:rsidRPr="003F13E4">
                        <w:rPr>
                          <w:rFonts w:ascii="微軟正黑體" w:eastAsia="微軟正黑體" w:hAnsi="微軟正黑體" w:hint="eastAsia"/>
                          <w:b/>
                          <w:bCs/>
                          <w:color w:val="595959" w:themeColor="text1" w:themeTint="A6"/>
                          <w:kern w:val="3"/>
                          <w:sz w:val="22"/>
                          <w:szCs w:val="22"/>
                        </w:rPr>
                        <w:t>，</w:t>
                      </w:r>
                      <w:r w:rsidR="00F028AB">
                        <w:rPr>
                          <w:rFonts w:ascii="微軟正黑體" w:eastAsia="微軟正黑體" w:hAnsi="微軟正黑體" w:hint="eastAsia"/>
                          <w:b/>
                          <w:bCs/>
                          <w:color w:val="595959" w:themeColor="text1" w:themeTint="A6"/>
                          <w:kern w:val="3"/>
                          <w:sz w:val="22"/>
                          <w:szCs w:val="22"/>
                        </w:rPr>
                        <w:t>編撰</w:t>
                      </w:r>
                      <w:r w:rsidR="00E604E1">
                        <w:rPr>
                          <w:rFonts w:ascii="微軟正黑體" w:eastAsia="微軟正黑體" w:hAnsi="微軟正黑體" w:hint="eastAsia"/>
                          <w:b/>
                          <w:bCs/>
                          <w:color w:val="595959" w:themeColor="text1" w:themeTint="A6"/>
                          <w:kern w:val="3"/>
                          <w:sz w:val="22"/>
                          <w:szCs w:val="22"/>
                        </w:rPr>
                        <w:t>並呈現</w:t>
                      </w:r>
                      <w:r w:rsidRPr="003F13E4">
                        <w:rPr>
                          <w:rFonts w:ascii="微軟正黑體" w:eastAsia="微軟正黑體" w:hAnsi="微軟正黑體" w:hint="eastAsia"/>
                          <w:b/>
                          <w:bCs/>
                          <w:color w:val="595959" w:themeColor="text1" w:themeTint="A6"/>
                          <w:kern w:val="3"/>
                          <w:sz w:val="22"/>
                          <w:szCs w:val="22"/>
                        </w:rPr>
                        <w:t>屬於自己團隊的作品計畫書。</w:t>
                      </w:r>
                    </w:p>
                  </w:txbxContent>
                </v:textbox>
                <w10:wrap anchorx="margin"/>
              </v:shape>
            </w:pict>
          </mc:Fallback>
        </mc:AlternateContent>
      </w:r>
      <w:r w:rsidR="00D91874" w:rsidRPr="002D1072">
        <w:rPr>
          <w:rFonts w:hint="eastAsia"/>
          <w:b/>
          <w:bCs/>
          <w:noProof/>
          <w:sz w:val="32"/>
          <w:szCs w:val="32"/>
        </w:rPr>
        <w:drawing>
          <wp:anchor distT="0" distB="0" distL="114300" distR="114300" simplePos="0" relativeHeight="251658258" behindDoc="0" locked="0" layoutInCell="1" allowOverlap="1" wp14:anchorId="68B845F3" wp14:editId="4DC1A4C8">
            <wp:simplePos x="0" y="0"/>
            <wp:positionH relativeFrom="column">
              <wp:posOffset>1955165</wp:posOffset>
            </wp:positionH>
            <wp:positionV relativeFrom="paragraph">
              <wp:posOffset>7494</wp:posOffset>
            </wp:positionV>
            <wp:extent cx="2249656" cy="675518"/>
            <wp:effectExtent l="0" t="0" r="0" b="0"/>
            <wp:wrapNone/>
            <wp:docPr id="643211748" name="圖片 1" descr="一張含有 文字, 字型, 螢幕擷取畫面, 名片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78266" name="圖片 1" descr="一張含有 文字, 字型, 螢幕擷取畫面, 名片 的圖片&#10;&#10;自動產生的描述"/>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249656" cy="675518"/>
                    </a:xfrm>
                    <a:prstGeom prst="rect">
                      <a:avLst/>
                    </a:prstGeom>
                  </pic:spPr>
                </pic:pic>
              </a:graphicData>
            </a:graphic>
            <wp14:sizeRelH relativeFrom="margin">
              <wp14:pctWidth>0</wp14:pctWidth>
            </wp14:sizeRelH>
            <wp14:sizeRelV relativeFrom="margin">
              <wp14:pctHeight>0</wp14:pctHeight>
            </wp14:sizeRelV>
          </wp:anchor>
        </w:drawing>
      </w:r>
      <w:r w:rsidR="00D91874" w:rsidRPr="002D1072">
        <w:rPr>
          <w:rFonts w:ascii="微軟正黑體" w:eastAsia="微軟正黑體" w:hAnsi="微軟正黑體" w:hint="eastAsia"/>
          <w:b/>
          <w:bCs/>
          <w:sz w:val="32"/>
          <w:szCs w:val="32"/>
          <w:lang w:val="zh-TW"/>
        </w:rPr>
        <w:t>附件</w:t>
      </w:r>
      <w:r w:rsidR="00D91874">
        <w:rPr>
          <w:rFonts w:ascii="微軟正黑體" w:eastAsia="微軟正黑體" w:hAnsi="微軟正黑體" w:hint="eastAsia"/>
          <w:b/>
          <w:bCs/>
          <w:sz w:val="32"/>
          <w:szCs w:val="32"/>
          <w:lang w:val="zh-TW"/>
        </w:rPr>
        <w:t>二</w:t>
      </w:r>
    </w:p>
    <w:p w14:paraId="780CDD0D" w14:textId="39F1B765" w:rsidR="00D91874" w:rsidRDefault="00D91874" w:rsidP="00D91874">
      <w:pPr>
        <w:ind w:firstLine="227"/>
        <w:jc w:val="center"/>
        <w:rPr>
          <w:rFonts w:ascii="微軟正黑體" w:eastAsia="微軟正黑體" w:hAnsi="微軟正黑體"/>
          <w:b/>
          <w:bCs/>
          <w:sz w:val="32"/>
          <w:szCs w:val="32"/>
          <w:lang w:val="zh-TW"/>
        </w:rPr>
      </w:pPr>
    </w:p>
    <w:p w14:paraId="20894512" w14:textId="12714CEF" w:rsidR="00D91874" w:rsidRPr="00E37B51" w:rsidRDefault="00D91874" w:rsidP="00D91874">
      <w:pPr>
        <w:ind w:firstLine="227"/>
        <w:jc w:val="center"/>
        <w:rPr>
          <w:rFonts w:ascii="微軟正黑體" w:eastAsia="微軟正黑體" w:hAnsi="微軟正黑體"/>
          <w:b/>
          <w:bCs/>
          <w:sz w:val="32"/>
          <w:szCs w:val="32"/>
          <w:lang w:val="zh-TW"/>
        </w:rPr>
      </w:pPr>
      <w:r w:rsidRPr="00C17D13">
        <w:rPr>
          <w:rFonts w:ascii="微軟正黑體" w:eastAsia="微軟正黑體" w:hAnsi="微軟正黑體"/>
          <w:b/>
          <w:bCs/>
          <w:sz w:val="36"/>
          <w:szCs w:val="36"/>
          <w:u w:color="FF0000"/>
        </w:rPr>
        <w:t>旗糖農創《驛．淨》自造廠裝置創作競賽</w:t>
      </w:r>
    </w:p>
    <w:p w14:paraId="4D2B7511" w14:textId="6D3B180D" w:rsidR="00D91874" w:rsidRPr="00E37B51" w:rsidRDefault="00D91874" w:rsidP="00D91874">
      <w:pPr>
        <w:ind w:firstLine="227"/>
        <w:jc w:val="center"/>
        <w:rPr>
          <w:rFonts w:ascii="微軟正黑體" w:eastAsia="微軟正黑體" w:hAnsi="微軟正黑體" w:cs="冬青黑體繁體中文 W3"/>
          <w:sz w:val="32"/>
          <w:szCs w:val="32"/>
          <w:lang w:val="zh-TW"/>
        </w:rPr>
      </w:pPr>
      <w:r w:rsidRPr="00E37B51">
        <w:rPr>
          <w:rFonts w:ascii="微軟正黑體" w:eastAsia="微軟正黑體" w:hAnsi="微軟正黑體" w:hint="eastAsia"/>
          <w:b/>
          <w:bCs/>
          <w:sz w:val="32"/>
          <w:szCs w:val="32"/>
          <w:lang w:val="zh-TW"/>
        </w:rPr>
        <w:t>作品計畫書內容參考</w:t>
      </w:r>
      <w:r w:rsidR="00620628">
        <w:rPr>
          <w:rFonts w:ascii="微軟正黑體" w:eastAsia="微軟正黑體" w:hAnsi="微軟正黑體" w:hint="eastAsia"/>
          <w:b/>
          <w:bCs/>
          <w:sz w:val="32"/>
          <w:szCs w:val="32"/>
          <w:lang w:val="zh-TW"/>
        </w:rPr>
        <w:t>範例</w:t>
      </w:r>
    </w:p>
    <w:p w14:paraId="1736E97E" w14:textId="7FC1AFB2" w:rsidR="00D91874" w:rsidRPr="004007E3" w:rsidRDefault="008826EE" w:rsidP="00D91874">
      <w:pPr>
        <w:pStyle w:val="aff0"/>
        <w:widowControl w:val="0"/>
        <w:numPr>
          <w:ilvl w:val="1"/>
          <w:numId w:val="7"/>
        </w:numPr>
        <w:pBdr>
          <w:top w:val="nil"/>
          <w:left w:val="nil"/>
          <w:bottom w:val="nil"/>
          <w:right w:val="nil"/>
          <w:between w:val="nil"/>
          <w:bar w:val="nil"/>
        </w:pBdr>
        <w:suppressAutoHyphens/>
        <w:spacing w:line="276" w:lineRule="auto"/>
        <w:ind w:leftChars="0" w:left="426"/>
        <w:rPr>
          <w:rFonts w:ascii="微軟正黑體" w:eastAsia="微軟正黑體" w:hAnsi="微軟正黑體" w:cs="冬青黑體繁體中文 W3"/>
          <w:b/>
          <w:bCs/>
        </w:rPr>
      </w:pPr>
      <w:r>
        <w:rPr>
          <w:rFonts w:ascii="微軟正黑體" w:eastAsia="微軟正黑體" w:hAnsi="微軟正黑體" w:hint="eastAsia"/>
          <w:b/>
          <w:bCs/>
          <w:lang w:val="zh-TW"/>
        </w:rPr>
        <w:t>作品</w:t>
      </w:r>
      <w:r w:rsidR="00DF1AD0" w:rsidRPr="00DF1AD0">
        <w:rPr>
          <w:rFonts w:ascii="微軟正黑體" w:eastAsia="微軟正黑體" w:hAnsi="微軟正黑體" w:hint="eastAsia"/>
          <w:b/>
          <w:bCs/>
          <w:lang w:val="zh-TW"/>
        </w:rPr>
        <w:t>主題構想及理念</w:t>
      </w:r>
    </w:p>
    <w:p w14:paraId="30A831DC" w14:textId="20514EE5" w:rsidR="00D91874" w:rsidRPr="00091919" w:rsidRDefault="00D91874" w:rsidP="00091919">
      <w:pPr>
        <w:pStyle w:val="aff0"/>
        <w:widowControl w:val="0"/>
        <w:numPr>
          <w:ilvl w:val="0"/>
          <w:numId w:val="8"/>
        </w:numPr>
        <w:pBdr>
          <w:top w:val="nil"/>
          <w:left w:val="nil"/>
          <w:bottom w:val="nil"/>
          <w:right w:val="nil"/>
          <w:between w:val="nil"/>
          <w:bar w:val="nil"/>
        </w:pBdr>
        <w:spacing w:line="276" w:lineRule="auto"/>
        <w:ind w:leftChars="0" w:left="993"/>
        <w:jc w:val="both"/>
        <w:rPr>
          <w:rFonts w:ascii="微軟正黑體" w:eastAsia="微軟正黑體" w:hAnsi="微軟正黑體"/>
          <w:lang w:val="zh-TW"/>
        </w:rPr>
      </w:pPr>
      <w:r>
        <w:rPr>
          <w:rFonts w:ascii="微軟正黑體" w:eastAsia="微軟正黑體" w:hAnsi="微軟正黑體" w:hint="eastAsia"/>
          <w:lang w:val="zh-TW"/>
        </w:rPr>
        <w:t>前言</w:t>
      </w:r>
      <w:r w:rsidR="000C7ABF">
        <w:rPr>
          <w:rFonts w:ascii="微軟正黑體" w:eastAsia="微軟正黑體" w:hAnsi="微軟正黑體" w:hint="eastAsia"/>
          <w:lang w:val="zh-TW"/>
        </w:rPr>
        <w:t>：</w:t>
      </w:r>
      <w:r w:rsidRPr="00091919">
        <w:rPr>
          <w:rFonts w:ascii="微軟正黑體" w:eastAsia="微軟正黑體" w:hAnsi="微軟正黑體" w:hint="eastAsia"/>
          <w:lang w:val="zh-TW"/>
        </w:rPr>
        <w:t>裝置初始設定與想法</w:t>
      </w:r>
    </w:p>
    <w:p w14:paraId="3F8D8968" w14:textId="6926C908" w:rsidR="00D91874" w:rsidRDefault="00D91874" w:rsidP="00D91874">
      <w:pPr>
        <w:pStyle w:val="aff0"/>
        <w:widowControl w:val="0"/>
        <w:numPr>
          <w:ilvl w:val="0"/>
          <w:numId w:val="8"/>
        </w:numPr>
        <w:pBdr>
          <w:top w:val="nil"/>
          <w:left w:val="nil"/>
          <w:bottom w:val="nil"/>
          <w:right w:val="nil"/>
          <w:between w:val="nil"/>
          <w:bar w:val="nil"/>
        </w:pBdr>
        <w:spacing w:line="276" w:lineRule="auto"/>
        <w:ind w:leftChars="0" w:left="993"/>
        <w:jc w:val="both"/>
        <w:rPr>
          <w:rFonts w:ascii="微軟正黑體" w:eastAsia="微軟正黑體" w:hAnsi="微軟正黑體"/>
          <w:lang w:val="zh-TW"/>
        </w:rPr>
      </w:pPr>
      <w:r>
        <w:rPr>
          <w:rFonts w:ascii="微軟正黑體" w:eastAsia="微軟正黑體" w:hAnsi="微軟正黑體" w:hint="eastAsia"/>
          <w:lang w:val="zh-TW"/>
        </w:rPr>
        <w:t>現址分析：參考附件9，自8處地點擇定1處，說明設計的裝置如何與現況問題結合。</w:t>
      </w:r>
    </w:p>
    <w:p w14:paraId="33DD355F" w14:textId="1E101304" w:rsidR="00D91874" w:rsidRPr="00ED3189" w:rsidRDefault="007804D9" w:rsidP="00D91874">
      <w:pPr>
        <w:pStyle w:val="aff0"/>
        <w:widowControl w:val="0"/>
        <w:numPr>
          <w:ilvl w:val="1"/>
          <w:numId w:val="7"/>
        </w:numPr>
        <w:pBdr>
          <w:top w:val="nil"/>
          <w:left w:val="nil"/>
          <w:bottom w:val="nil"/>
          <w:right w:val="nil"/>
          <w:between w:val="nil"/>
          <w:bar w:val="nil"/>
        </w:pBdr>
        <w:suppressAutoHyphens/>
        <w:spacing w:line="276" w:lineRule="auto"/>
        <w:ind w:leftChars="0" w:left="426"/>
        <w:rPr>
          <w:rFonts w:ascii="微軟正黑體" w:eastAsia="微軟正黑體" w:hAnsi="微軟正黑體" w:cs="冬青黑體繁體中文 W3"/>
          <w:b/>
          <w:bCs/>
        </w:rPr>
      </w:pPr>
      <w:r>
        <w:rPr>
          <w:rFonts w:ascii="微軟正黑體" w:eastAsia="微軟正黑體" w:hAnsi="微軟正黑體" w:hint="eastAsia"/>
          <w:b/>
          <w:bCs/>
          <w:lang w:val="zh-TW"/>
        </w:rPr>
        <w:t>創作</w:t>
      </w:r>
      <w:r w:rsidR="00D91874" w:rsidRPr="00ED3189">
        <w:rPr>
          <w:rFonts w:ascii="微軟正黑體" w:eastAsia="微軟正黑體" w:hAnsi="微軟正黑體" w:hint="eastAsia"/>
          <w:b/>
          <w:bCs/>
          <w:lang w:val="zh-TW"/>
        </w:rPr>
        <w:t>計畫內容</w:t>
      </w:r>
    </w:p>
    <w:p w14:paraId="48554824" w14:textId="3124A6D3" w:rsidR="00D91874" w:rsidRPr="004F0C96" w:rsidRDefault="002B5BC7" w:rsidP="00D91874">
      <w:pPr>
        <w:pStyle w:val="aff0"/>
        <w:widowControl w:val="0"/>
        <w:numPr>
          <w:ilvl w:val="0"/>
          <w:numId w:val="10"/>
        </w:numPr>
        <w:pBdr>
          <w:top w:val="nil"/>
          <w:left w:val="nil"/>
          <w:bottom w:val="nil"/>
          <w:right w:val="nil"/>
          <w:between w:val="nil"/>
          <w:bar w:val="nil"/>
        </w:pBdr>
        <w:spacing w:line="276" w:lineRule="auto"/>
        <w:ind w:leftChars="0"/>
        <w:jc w:val="both"/>
        <w:rPr>
          <w:rFonts w:ascii="微軟正黑體" w:eastAsia="微軟正黑體" w:hAnsi="微軟正黑體"/>
          <w:lang w:val="zh-TW"/>
        </w:rPr>
      </w:pPr>
      <w:r w:rsidRPr="004F0C96">
        <w:rPr>
          <w:rFonts w:ascii="微軟正黑體" w:eastAsia="微軟正黑體" w:hAnsi="微軟正黑體" w:hint="eastAsia"/>
          <w:lang w:val="zh-TW"/>
        </w:rPr>
        <w:t>創</w:t>
      </w:r>
      <w:r w:rsidR="00441CB0">
        <w:rPr>
          <w:rFonts w:ascii="微軟正黑體" w:eastAsia="微軟正黑體" w:hAnsi="微軟正黑體" w:hint="eastAsia"/>
          <w:lang w:val="zh-TW"/>
        </w:rPr>
        <w:t>意設計</w:t>
      </w:r>
      <w:r w:rsidRPr="004F0C96">
        <w:rPr>
          <w:rFonts w:ascii="微軟正黑體" w:eastAsia="微軟正黑體" w:hAnsi="微軟正黑體" w:hint="eastAsia"/>
          <w:lang w:val="zh-TW"/>
        </w:rPr>
        <w:t>說明</w:t>
      </w:r>
      <w:r w:rsidR="00091919">
        <w:rPr>
          <w:rFonts w:ascii="微軟正黑體" w:eastAsia="微軟正黑體" w:hAnsi="微軟正黑體" w:hint="eastAsia"/>
          <w:lang w:val="zh-TW"/>
        </w:rPr>
        <w:t>(</w:t>
      </w:r>
      <w:r w:rsidR="00441CB0">
        <w:rPr>
          <w:rFonts w:ascii="微軟正黑體" w:eastAsia="微軟正黑體" w:hAnsi="微軟正黑體" w:hint="eastAsia"/>
          <w:lang w:val="zh-TW"/>
        </w:rPr>
        <w:t>想</w:t>
      </w:r>
      <w:r w:rsidR="00D91874" w:rsidRPr="004F0C96">
        <w:rPr>
          <w:rFonts w:ascii="微軟正黑體" w:eastAsia="微軟正黑體" w:hAnsi="微軟正黑體" w:hint="eastAsia"/>
          <w:lang w:val="zh-TW"/>
        </w:rPr>
        <w:t>要做什麼</w:t>
      </w:r>
      <w:r w:rsidR="00091919">
        <w:rPr>
          <w:rFonts w:ascii="微軟正黑體" w:eastAsia="微軟正黑體" w:hAnsi="微軟正黑體" w:hint="eastAsia"/>
          <w:lang w:val="zh-TW"/>
        </w:rPr>
        <w:t>)</w:t>
      </w:r>
      <w:r w:rsidR="00D91874" w:rsidRPr="004F0C96">
        <w:rPr>
          <w:rFonts w:ascii="微軟正黑體" w:eastAsia="微軟正黑體" w:hAnsi="微軟正黑體" w:hint="eastAsia"/>
          <w:lang w:val="zh-TW"/>
        </w:rPr>
        <w:t>：</w:t>
      </w:r>
      <w:r w:rsidR="0002084C">
        <w:rPr>
          <w:rFonts w:ascii="微軟正黑體" w:eastAsia="微軟正黑體" w:hAnsi="微軟正黑體" w:hint="eastAsia"/>
          <w:lang w:val="zh-TW"/>
        </w:rPr>
        <w:t>作品名稱、作品定位、功能、使用方式、與人的互動關聯</w:t>
      </w:r>
      <w:r w:rsidR="008F776F">
        <w:rPr>
          <w:rFonts w:ascii="微軟正黑體" w:eastAsia="微軟正黑體" w:hAnsi="微軟正黑體" w:hint="eastAsia"/>
          <w:lang w:val="zh-TW"/>
        </w:rPr>
        <w:t>、與區域的連結</w:t>
      </w:r>
      <w:r w:rsidR="00D91874" w:rsidRPr="004F0C96">
        <w:rPr>
          <w:rFonts w:ascii="微軟正黑體" w:eastAsia="微軟正黑體" w:hAnsi="微軟正黑體" w:hint="eastAsia"/>
          <w:lang w:val="zh-TW"/>
        </w:rPr>
        <w:t>、</w:t>
      </w:r>
      <w:r w:rsidR="008F776F">
        <w:rPr>
          <w:rFonts w:ascii="微軟正黑體" w:eastAsia="微軟正黑體" w:hAnsi="微軟正黑體" w:hint="eastAsia"/>
          <w:lang w:val="zh-TW"/>
        </w:rPr>
        <w:t>整體</w:t>
      </w:r>
      <w:r w:rsidR="006D591C">
        <w:rPr>
          <w:rFonts w:ascii="微軟正黑體" w:eastAsia="微軟正黑體" w:hAnsi="微軟正黑體" w:hint="eastAsia"/>
          <w:lang w:val="zh-TW"/>
        </w:rPr>
        <w:t>主要</w:t>
      </w:r>
      <w:r w:rsidR="0002084C">
        <w:rPr>
          <w:rFonts w:ascii="微軟正黑體" w:eastAsia="微軟正黑體" w:hAnsi="微軟正黑體" w:hint="eastAsia"/>
          <w:lang w:val="zh-TW"/>
        </w:rPr>
        <w:t>材</w:t>
      </w:r>
      <w:r w:rsidR="00D91874" w:rsidRPr="004F0C96">
        <w:rPr>
          <w:rFonts w:ascii="微軟正黑體" w:eastAsia="微軟正黑體" w:hAnsi="微軟正黑體" w:hint="eastAsia"/>
          <w:lang w:val="zh-TW"/>
        </w:rPr>
        <w:t>質。</w:t>
      </w:r>
    </w:p>
    <w:p w14:paraId="0ABD63A0" w14:textId="6620BFAC" w:rsidR="00D91874" w:rsidRPr="004F0C96" w:rsidRDefault="00600D34" w:rsidP="00D91874">
      <w:pPr>
        <w:pStyle w:val="aff0"/>
        <w:widowControl w:val="0"/>
        <w:numPr>
          <w:ilvl w:val="0"/>
          <w:numId w:val="10"/>
        </w:numPr>
        <w:pBdr>
          <w:top w:val="nil"/>
          <w:left w:val="nil"/>
          <w:bottom w:val="nil"/>
          <w:right w:val="nil"/>
          <w:between w:val="nil"/>
          <w:bar w:val="nil"/>
        </w:pBdr>
        <w:spacing w:line="276" w:lineRule="auto"/>
        <w:ind w:leftChars="0" w:left="993"/>
        <w:jc w:val="both"/>
        <w:rPr>
          <w:rFonts w:ascii="微軟正黑體" w:eastAsia="微軟正黑體" w:hAnsi="微軟正黑體"/>
          <w:lang w:val="zh-TW"/>
        </w:rPr>
      </w:pPr>
      <w:r>
        <w:rPr>
          <w:rFonts w:ascii="微軟正黑體" w:eastAsia="微軟正黑體" w:hAnsi="微軟正黑體" w:hint="eastAsia"/>
          <w:lang w:val="zh-TW"/>
        </w:rPr>
        <w:t>實</w:t>
      </w:r>
      <w:r w:rsidR="002B5BC7" w:rsidRPr="004F0C96">
        <w:rPr>
          <w:rFonts w:ascii="微軟正黑體" w:eastAsia="微軟正黑體" w:hAnsi="微軟正黑體" w:hint="eastAsia"/>
          <w:lang w:val="zh-TW"/>
        </w:rPr>
        <w:t>作</w:t>
      </w:r>
      <w:r w:rsidR="00B76B7D">
        <w:rPr>
          <w:rFonts w:ascii="微軟正黑體" w:eastAsia="微軟正黑體" w:hAnsi="微軟正黑體" w:hint="eastAsia"/>
          <w:lang w:val="zh-TW"/>
        </w:rPr>
        <w:t>方式</w:t>
      </w:r>
      <w:r w:rsidR="002B5BC7">
        <w:rPr>
          <w:rFonts w:ascii="微軟正黑體" w:eastAsia="微軟正黑體" w:hAnsi="微軟正黑體" w:hint="eastAsia"/>
          <w:lang w:val="zh-TW"/>
        </w:rPr>
        <w:t>說明</w:t>
      </w:r>
      <w:r w:rsidR="00D91874" w:rsidRPr="004F0C96">
        <w:rPr>
          <w:rFonts w:ascii="微軟正黑體" w:eastAsia="微軟正黑體" w:hAnsi="微軟正黑體"/>
        </w:rPr>
        <w:t>(</w:t>
      </w:r>
      <w:r w:rsidR="00D91874" w:rsidRPr="004F0C96">
        <w:rPr>
          <w:rFonts w:ascii="微軟正黑體" w:eastAsia="微軟正黑體" w:hAnsi="微軟正黑體" w:hint="eastAsia"/>
          <w:lang w:val="zh-TW"/>
        </w:rPr>
        <w:t>如何</w:t>
      </w:r>
      <w:r w:rsidR="00441CB0">
        <w:rPr>
          <w:rFonts w:ascii="微軟正黑體" w:eastAsia="微軟正黑體" w:hAnsi="微軟正黑體" w:hint="eastAsia"/>
          <w:lang w:val="zh-TW"/>
        </w:rPr>
        <w:t>做出來</w:t>
      </w:r>
      <w:r w:rsidR="00D91874" w:rsidRPr="004F0C96">
        <w:rPr>
          <w:rFonts w:ascii="微軟正黑體" w:eastAsia="微軟正黑體" w:hAnsi="微軟正黑體"/>
        </w:rPr>
        <w:t>)</w:t>
      </w:r>
      <w:r w:rsidR="00CC3CDC">
        <w:rPr>
          <w:rFonts w:ascii="微軟正黑體" w:eastAsia="微軟正黑體" w:hAnsi="微軟正黑體" w:hint="eastAsia"/>
        </w:rPr>
        <w:t>：</w:t>
      </w:r>
      <w:r w:rsidR="0036353A">
        <w:rPr>
          <w:rFonts w:ascii="微軟正黑體" w:eastAsia="微軟正黑體" w:hAnsi="微軟正黑體" w:hint="eastAsia"/>
        </w:rPr>
        <w:t>組構之材料類型及數量、</w:t>
      </w:r>
      <w:r w:rsidR="00375B57">
        <w:rPr>
          <w:rFonts w:ascii="微軟正黑體" w:eastAsia="微軟正黑體" w:hAnsi="微軟正黑體" w:hint="eastAsia"/>
        </w:rPr>
        <w:t>零件、耗材、細部結構</w:t>
      </w:r>
      <w:r w:rsidR="00D91874" w:rsidRPr="004F0C96">
        <w:rPr>
          <w:rFonts w:ascii="微軟正黑體" w:eastAsia="微軟正黑體" w:hAnsi="微軟正黑體" w:hint="eastAsia"/>
          <w:lang w:val="zh-TW"/>
        </w:rPr>
        <w:t>。</w:t>
      </w:r>
    </w:p>
    <w:p w14:paraId="1EA39CBC" w14:textId="66361922" w:rsidR="00D91874" w:rsidRPr="001801D7" w:rsidRDefault="00D91874" w:rsidP="00D91874">
      <w:pPr>
        <w:pStyle w:val="aff0"/>
        <w:widowControl w:val="0"/>
        <w:numPr>
          <w:ilvl w:val="0"/>
          <w:numId w:val="10"/>
        </w:numPr>
        <w:pBdr>
          <w:top w:val="nil"/>
          <w:left w:val="nil"/>
          <w:bottom w:val="nil"/>
          <w:right w:val="nil"/>
          <w:between w:val="nil"/>
          <w:bar w:val="nil"/>
        </w:pBdr>
        <w:spacing w:line="276" w:lineRule="auto"/>
        <w:ind w:leftChars="0" w:left="993"/>
        <w:jc w:val="both"/>
        <w:rPr>
          <w:rFonts w:ascii="微軟正黑體" w:eastAsia="微軟正黑體" w:hAnsi="微軟正黑體"/>
          <w:lang w:val="zh-TW"/>
        </w:rPr>
      </w:pPr>
      <w:r w:rsidRPr="004F0C96">
        <w:rPr>
          <w:rFonts w:ascii="微軟正黑體" w:eastAsia="微軟正黑體" w:hAnsi="微軟正黑體" w:hint="eastAsia"/>
          <w:lang w:val="zh-TW"/>
        </w:rPr>
        <w:t>設計圖說</w:t>
      </w:r>
      <w:r w:rsidR="006D591C">
        <w:rPr>
          <w:rFonts w:ascii="微軟正黑體" w:eastAsia="微軟正黑體" w:hAnsi="微軟正黑體" w:hint="eastAsia"/>
          <w:lang w:val="zh-TW"/>
        </w:rPr>
        <w:t>：</w:t>
      </w:r>
      <w:r w:rsidR="00566336">
        <w:rPr>
          <w:rFonts w:ascii="微軟正黑體" w:eastAsia="微軟正黑體" w:hAnsi="微軟正黑體" w:hint="eastAsia"/>
        </w:rPr>
        <w:t>初始</w:t>
      </w:r>
      <w:r w:rsidRPr="004F0C96">
        <w:rPr>
          <w:rFonts w:ascii="微軟正黑體" w:eastAsia="微軟正黑體" w:hAnsi="微軟正黑體" w:hint="eastAsia"/>
          <w:lang w:val="zh-TW"/>
        </w:rPr>
        <w:t>設計稿、</w:t>
      </w:r>
      <w:r w:rsidR="00CE1B36">
        <w:rPr>
          <w:rFonts w:ascii="微軟正黑體" w:eastAsia="微軟正黑體" w:hAnsi="微軟正黑體" w:hint="eastAsia"/>
          <w:lang w:val="zh-TW"/>
        </w:rPr>
        <w:t>裝置</w:t>
      </w:r>
      <w:r w:rsidR="00600D34">
        <w:rPr>
          <w:rFonts w:ascii="微軟正黑體" w:eastAsia="微軟正黑體" w:hAnsi="微軟正黑體" w:hint="eastAsia"/>
          <w:lang w:val="zh-TW"/>
        </w:rPr>
        <w:t>量體</w:t>
      </w:r>
      <w:r w:rsidR="001220E8">
        <w:rPr>
          <w:rFonts w:ascii="微軟正黑體" w:eastAsia="微軟正黑體" w:hAnsi="微軟正黑體" w:hint="eastAsia"/>
          <w:lang w:val="zh-TW"/>
        </w:rPr>
        <w:t>變化過程、</w:t>
      </w:r>
      <w:r w:rsidR="00F36CE4">
        <w:rPr>
          <w:rFonts w:ascii="微軟正黑體" w:eastAsia="微軟正黑體" w:hAnsi="微軟正黑體" w:hint="eastAsia"/>
          <w:lang w:val="zh-TW"/>
        </w:rPr>
        <w:t>構件</w:t>
      </w:r>
      <w:r w:rsidR="001220E8">
        <w:rPr>
          <w:rFonts w:ascii="微軟正黑體" w:eastAsia="微軟正黑體" w:hAnsi="微軟正黑體" w:hint="eastAsia"/>
          <w:lang w:val="zh-TW"/>
        </w:rPr>
        <w:t>組合</w:t>
      </w:r>
      <w:r w:rsidRPr="004F0C96">
        <w:rPr>
          <w:rFonts w:ascii="微軟正黑體" w:eastAsia="微軟正黑體" w:hAnsi="微軟正黑體" w:hint="eastAsia"/>
          <w:lang w:val="zh-TW"/>
        </w:rPr>
        <w:t>圖</w:t>
      </w:r>
      <w:r w:rsidR="001220E8">
        <w:rPr>
          <w:rFonts w:ascii="微軟正黑體" w:eastAsia="微軟正黑體" w:hAnsi="微軟正黑體" w:hint="eastAsia"/>
          <w:lang w:val="zh-TW"/>
        </w:rPr>
        <w:t>、</w:t>
      </w:r>
      <w:r w:rsidR="00F36CE4">
        <w:rPr>
          <w:rFonts w:ascii="微軟正黑體" w:eastAsia="微軟正黑體" w:hAnsi="微軟正黑體" w:hint="eastAsia"/>
          <w:lang w:val="zh-TW"/>
        </w:rPr>
        <w:t>裝置</w:t>
      </w:r>
      <w:r w:rsidRPr="004F0C96">
        <w:rPr>
          <w:rFonts w:ascii="微軟正黑體" w:eastAsia="微軟正黑體" w:hAnsi="微軟正黑體" w:hint="eastAsia"/>
          <w:lang w:val="zh-TW"/>
        </w:rPr>
        <w:t>模擬圖</w:t>
      </w:r>
    </w:p>
    <w:p w14:paraId="11360845" w14:textId="77777777" w:rsidR="00F73F09" w:rsidRPr="00F73F09" w:rsidRDefault="001801D7" w:rsidP="004564AE">
      <w:pPr>
        <w:pStyle w:val="aff0"/>
        <w:widowControl w:val="0"/>
        <w:numPr>
          <w:ilvl w:val="1"/>
          <w:numId w:val="7"/>
        </w:numPr>
        <w:pBdr>
          <w:top w:val="nil"/>
          <w:left w:val="nil"/>
          <w:bottom w:val="nil"/>
          <w:right w:val="nil"/>
          <w:between w:val="nil"/>
          <w:bar w:val="nil"/>
        </w:pBdr>
        <w:suppressAutoHyphens/>
        <w:spacing w:line="276" w:lineRule="auto"/>
        <w:ind w:leftChars="0" w:left="426"/>
        <w:rPr>
          <w:rFonts w:ascii="微軟正黑體" w:eastAsia="微軟正黑體" w:hAnsi="微軟正黑體"/>
          <w:b/>
          <w:bCs/>
          <w:lang w:val="zh-TW"/>
        </w:rPr>
      </w:pPr>
      <w:r w:rsidRPr="004564AE">
        <w:rPr>
          <w:rFonts w:ascii="微軟正黑體" w:eastAsia="微軟正黑體" w:hAnsi="微軟正黑體" w:hint="eastAsia"/>
          <w:b/>
          <w:bCs/>
          <w:lang w:val="zh-TW"/>
        </w:rPr>
        <w:t>作品說</w:t>
      </w:r>
      <w:r w:rsidR="00636EE2" w:rsidRPr="004564AE">
        <w:rPr>
          <w:rFonts w:ascii="微軟正黑體" w:eastAsia="微軟正黑體" w:hAnsi="微軟正黑體" w:hint="eastAsia"/>
          <w:b/>
          <w:bCs/>
          <w:lang w:val="zh-TW"/>
        </w:rPr>
        <w:t>明</w:t>
      </w:r>
      <w:r w:rsidRPr="004564AE">
        <w:rPr>
          <w:rFonts w:ascii="微軟正黑體" w:eastAsia="微軟正黑體" w:hAnsi="微軟正黑體" w:hint="eastAsia"/>
          <w:b/>
          <w:bCs/>
          <w:lang w:val="zh-TW"/>
        </w:rPr>
        <w:t>牌設計：</w:t>
      </w:r>
    </w:p>
    <w:p w14:paraId="67782DAE" w14:textId="34EDFBAD" w:rsidR="001801D7" w:rsidRPr="00F73F09" w:rsidRDefault="001801D7" w:rsidP="00F73F09">
      <w:pPr>
        <w:widowControl w:val="0"/>
        <w:pBdr>
          <w:top w:val="nil"/>
          <w:left w:val="nil"/>
          <w:bottom w:val="nil"/>
          <w:right w:val="nil"/>
          <w:between w:val="nil"/>
          <w:bar w:val="nil"/>
        </w:pBdr>
        <w:spacing w:line="276" w:lineRule="auto"/>
        <w:ind w:left="480"/>
        <w:jc w:val="both"/>
        <w:rPr>
          <w:rFonts w:ascii="微軟正黑體" w:eastAsia="微軟正黑體" w:hAnsi="微軟正黑體"/>
          <w:lang w:val="zh-TW"/>
        </w:rPr>
      </w:pPr>
      <w:r w:rsidRPr="00F73F09">
        <w:rPr>
          <w:rFonts w:ascii="微軟正黑體" w:eastAsia="微軟正黑體" w:hAnsi="微軟正黑體" w:hint="eastAsia"/>
          <w:lang w:val="zh-TW"/>
        </w:rPr>
        <w:t>白底為主，建議包括但不限於含中英文作品名稱、</w:t>
      </w:r>
      <w:r w:rsidR="0023765C">
        <w:rPr>
          <w:rFonts w:ascii="微軟正黑體" w:eastAsia="微軟正黑體" w:hAnsi="微軟正黑體" w:hint="eastAsia"/>
          <w:lang w:val="zh-TW"/>
        </w:rPr>
        <w:t>說明牌使用</w:t>
      </w:r>
      <w:r w:rsidRPr="00F73F09">
        <w:rPr>
          <w:rFonts w:ascii="微軟正黑體" w:eastAsia="微軟正黑體" w:hAnsi="微軟正黑體" w:hint="eastAsia"/>
          <w:lang w:val="zh-TW"/>
        </w:rPr>
        <w:t>材質、尺寸、</w:t>
      </w:r>
      <w:r w:rsidR="00636EE2" w:rsidRPr="00F73F09">
        <w:rPr>
          <w:rFonts w:ascii="微軟正黑體" w:eastAsia="微軟正黑體" w:hAnsi="微軟正黑體" w:hint="eastAsia"/>
          <w:lang w:val="zh-TW"/>
        </w:rPr>
        <w:t>簡短</w:t>
      </w:r>
      <w:r w:rsidRPr="00F73F09">
        <w:rPr>
          <w:rFonts w:ascii="微軟正黑體" w:eastAsia="微軟正黑體" w:hAnsi="微軟正黑體" w:hint="eastAsia"/>
          <w:lang w:val="zh-TW"/>
        </w:rPr>
        <w:t>理念說明等項目。</w:t>
      </w:r>
    </w:p>
    <w:p w14:paraId="05C0A733" w14:textId="77777777" w:rsidR="00D91874" w:rsidRPr="004564AE" w:rsidRDefault="00D91874" w:rsidP="004564AE">
      <w:pPr>
        <w:pStyle w:val="aff0"/>
        <w:widowControl w:val="0"/>
        <w:numPr>
          <w:ilvl w:val="1"/>
          <w:numId w:val="7"/>
        </w:numPr>
        <w:pBdr>
          <w:top w:val="nil"/>
          <w:left w:val="nil"/>
          <w:bottom w:val="nil"/>
          <w:right w:val="nil"/>
          <w:between w:val="nil"/>
          <w:bar w:val="nil"/>
        </w:pBdr>
        <w:suppressAutoHyphens/>
        <w:spacing w:line="276" w:lineRule="auto"/>
        <w:ind w:leftChars="0" w:left="426"/>
        <w:rPr>
          <w:rFonts w:ascii="微軟正黑體" w:eastAsia="微軟正黑體" w:hAnsi="微軟正黑體"/>
          <w:b/>
          <w:bCs/>
          <w:lang w:val="zh-TW"/>
        </w:rPr>
      </w:pPr>
      <w:r w:rsidRPr="004564AE">
        <w:rPr>
          <w:rFonts w:ascii="微軟正黑體" w:eastAsia="微軟正黑體" w:hAnsi="微軟正黑體" w:hint="eastAsia"/>
          <w:b/>
          <w:bCs/>
          <w:lang w:val="zh-TW"/>
        </w:rPr>
        <w:t>計畫執行期程規劃。</w:t>
      </w:r>
    </w:p>
    <w:p w14:paraId="4ADB0D45" w14:textId="4509654A" w:rsidR="00D91874" w:rsidRPr="004564AE" w:rsidRDefault="00DF1AD0" w:rsidP="004564AE">
      <w:pPr>
        <w:pStyle w:val="aff0"/>
        <w:widowControl w:val="0"/>
        <w:numPr>
          <w:ilvl w:val="1"/>
          <w:numId w:val="7"/>
        </w:numPr>
        <w:pBdr>
          <w:top w:val="nil"/>
          <w:left w:val="nil"/>
          <w:bottom w:val="nil"/>
          <w:right w:val="nil"/>
          <w:between w:val="nil"/>
          <w:bar w:val="nil"/>
        </w:pBdr>
        <w:suppressAutoHyphens/>
        <w:spacing w:line="276" w:lineRule="auto"/>
        <w:ind w:leftChars="0" w:left="426"/>
        <w:rPr>
          <w:rFonts w:ascii="微軟正黑體" w:eastAsia="微軟正黑體" w:hAnsi="微軟正黑體"/>
          <w:b/>
          <w:bCs/>
          <w:lang w:val="zh-TW"/>
        </w:rPr>
      </w:pPr>
      <w:r w:rsidRPr="004564AE">
        <w:rPr>
          <w:rFonts w:ascii="微軟正黑體" w:eastAsia="微軟正黑體" w:hAnsi="微軟正黑體" w:hint="eastAsia"/>
          <w:b/>
          <w:bCs/>
          <w:lang w:val="zh-TW"/>
        </w:rPr>
        <w:t>團隊</w:t>
      </w:r>
      <w:r w:rsidR="00D91874" w:rsidRPr="004564AE">
        <w:rPr>
          <w:rFonts w:ascii="微軟正黑體" w:eastAsia="微軟正黑體" w:hAnsi="微軟正黑體" w:hint="eastAsia"/>
          <w:b/>
          <w:bCs/>
          <w:lang w:val="zh-TW"/>
        </w:rPr>
        <w:t>簡介或獲獎經歷說明。</w:t>
      </w:r>
    </w:p>
    <w:p w14:paraId="3076FE66" w14:textId="77777777" w:rsidR="00D91874" w:rsidRPr="00570B82" w:rsidRDefault="00D91874" w:rsidP="00D91874">
      <w:pPr>
        <w:pStyle w:val="aff0"/>
        <w:widowControl w:val="0"/>
        <w:numPr>
          <w:ilvl w:val="1"/>
          <w:numId w:val="7"/>
        </w:numPr>
        <w:pBdr>
          <w:top w:val="nil"/>
          <w:left w:val="nil"/>
          <w:bottom w:val="nil"/>
          <w:right w:val="nil"/>
          <w:between w:val="nil"/>
          <w:bar w:val="nil"/>
        </w:pBdr>
        <w:suppressAutoHyphens/>
        <w:spacing w:line="276" w:lineRule="auto"/>
        <w:ind w:leftChars="0" w:left="426"/>
        <w:rPr>
          <w:rFonts w:ascii="微軟正黑體" w:eastAsia="微軟正黑體" w:hAnsi="微軟正黑體"/>
          <w:b/>
          <w:bCs/>
          <w:lang w:val="zh-TW"/>
        </w:rPr>
      </w:pPr>
      <w:r w:rsidRPr="006C2AA3">
        <w:rPr>
          <w:rFonts w:ascii="微軟正黑體" w:eastAsia="微軟正黑體" w:hAnsi="微軟正黑體" w:hint="eastAsia"/>
          <w:b/>
          <w:bCs/>
          <w:lang w:val="zh-TW"/>
        </w:rPr>
        <w:t>其他補充說明資料</w:t>
      </w:r>
      <w:r w:rsidRPr="006C2AA3">
        <w:rPr>
          <w:rFonts w:ascii="微軟正黑體" w:eastAsia="微軟正黑體" w:hAnsi="微軟正黑體"/>
          <w:b/>
          <w:bCs/>
          <w:lang w:val="zh-TW"/>
        </w:rPr>
        <w:t xml:space="preserve"> </w:t>
      </w:r>
    </w:p>
    <w:p w14:paraId="5363B45D" w14:textId="77777777" w:rsidR="00DF1AD0" w:rsidRPr="004F0C96" w:rsidRDefault="00DF1AD0" w:rsidP="00DF1AD0">
      <w:pPr>
        <w:pStyle w:val="aff0"/>
        <w:widowControl w:val="0"/>
        <w:numPr>
          <w:ilvl w:val="0"/>
          <w:numId w:val="16"/>
        </w:numPr>
        <w:pBdr>
          <w:top w:val="nil"/>
          <w:left w:val="nil"/>
          <w:bottom w:val="nil"/>
          <w:right w:val="nil"/>
          <w:between w:val="nil"/>
          <w:bar w:val="nil"/>
        </w:pBdr>
        <w:spacing w:line="276" w:lineRule="auto"/>
        <w:ind w:leftChars="0"/>
        <w:jc w:val="both"/>
        <w:rPr>
          <w:rFonts w:ascii="微軟正黑體" w:eastAsia="微軟正黑體" w:hAnsi="微軟正黑體"/>
          <w:lang w:val="zh-TW"/>
        </w:rPr>
      </w:pPr>
      <w:r w:rsidRPr="004F0C96">
        <w:rPr>
          <w:rFonts w:ascii="微軟正黑體" w:eastAsia="微軟正黑體" w:hAnsi="微軟正黑體" w:hint="eastAsia"/>
          <w:lang w:val="zh-TW"/>
        </w:rPr>
        <w:t>創作風險評估：含研發、創作過程及財務等在創作中可能遭遇之困難或問題，需提出解決或因應方案說明。</w:t>
      </w:r>
    </w:p>
    <w:p w14:paraId="330B436E" w14:textId="44CCFA85" w:rsidR="00DF1AD0" w:rsidRDefault="00DF1AD0" w:rsidP="00DF1AD0">
      <w:pPr>
        <w:pStyle w:val="aff0"/>
        <w:widowControl w:val="0"/>
        <w:numPr>
          <w:ilvl w:val="0"/>
          <w:numId w:val="16"/>
        </w:numPr>
        <w:pBdr>
          <w:top w:val="nil"/>
          <w:left w:val="nil"/>
          <w:bottom w:val="nil"/>
          <w:right w:val="nil"/>
          <w:between w:val="nil"/>
          <w:bar w:val="nil"/>
        </w:pBdr>
        <w:spacing w:line="276" w:lineRule="auto"/>
        <w:ind w:leftChars="0"/>
        <w:jc w:val="both"/>
        <w:rPr>
          <w:rFonts w:ascii="微軟正黑體" w:eastAsia="微軟正黑體" w:hAnsi="微軟正黑體"/>
          <w:lang w:val="zh-TW"/>
        </w:rPr>
      </w:pPr>
      <w:r w:rsidRPr="004F0C96">
        <w:rPr>
          <w:rFonts w:ascii="微軟正黑體" w:eastAsia="微軟正黑體" w:hAnsi="微軟正黑體" w:hint="eastAsia"/>
          <w:lang w:val="zh-TW"/>
        </w:rPr>
        <w:t>執行效益：請預估產出</w:t>
      </w:r>
      <w:r w:rsidR="008E016F">
        <w:rPr>
          <w:rFonts w:ascii="微軟正黑體" w:eastAsia="微軟正黑體" w:hAnsi="微軟正黑體" w:hint="eastAsia"/>
          <w:lang w:val="zh-TW"/>
        </w:rPr>
        <w:t>裝置</w:t>
      </w:r>
      <w:r w:rsidR="008F776F">
        <w:rPr>
          <w:rFonts w:ascii="微軟正黑體" w:eastAsia="微軟正黑體" w:hAnsi="微軟正黑體" w:hint="eastAsia"/>
          <w:lang w:val="zh-TW"/>
        </w:rPr>
        <w:t>作品</w:t>
      </w:r>
      <w:r w:rsidRPr="004F0C96">
        <w:rPr>
          <w:rFonts w:ascii="微軟正黑體" w:eastAsia="微軟正黑體" w:hAnsi="微軟正黑體" w:hint="eastAsia"/>
          <w:lang w:val="zh-TW"/>
        </w:rPr>
        <w:t>，如何將</w:t>
      </w:r>
      <w:r>
        <w:rPr>
          <w:rFonts w:ascii="微軟正黑體" w:eastAsia="微軟正黑體" w:hAnsi="微軟正黑體" w:hint="eastAsia"/>
          <w:lang w:val="zh-TW"/>
        </w:rPr>
        <w:t>旗糖農創</w:t>
      </w:r>
      <w:r w:rsidRPr="004F0C96">
        <w:rPr>
          <w:rFonts w:ascii="微軟正黑體" w:eastAsia="微軟正黑體" w:hAnsi="微軟正黑體" w:hint="eastAsia"/>
          <w:lang w:val="zh-TW"/>
        </w:rPr>
        <w:t>園區特質與</w:t>
      </w:r>
      <w:r>
        <w:rPr>
          <w:rFonts w:ascii="微軟正黑體" w:eastAsia="微軟正黑體" w:hAnsi="微軟正黑體" w:hint="eastAsia"/>
          <w:lang w:val="zh-TW"/>
        </w:rPr>
        <w:t>高雄東九區</w:t>
      </w:r>
      <w:r w:rsidRPr="004F0C96">
        <w:rPr>
          <w:rFonts w:ascii="微軟正黑體" w:eastAsia="微軟正黑體" w:hAnsi="微軟正黑體" w:hint="eastAsia"/>
          <w:lang w:val="zh-TW"/>
        </w:rPr>
        <w:t>在地文化做最有效的連結等。</w:t>
      </w:r>
    </w:p>
    <w:p w14:paraId="333C218F" w14:textId="2E1DED43" w:rsidR="007A1CB0" w:rsidRDefault="002C4FA8" w:rsidP="00DF1AD0">
      <w:pPr>
        <w:pStyle w:val="aff0"/>
        <w:widowControl w:val="0"/>
        <w:numPr>
          <w:ilvl w:val="0"/>
          <w:numId w:val="16"/>
        </w:numPr>
        <w:pBdr>
          <w:top w:val="nil"/>
          <w:left w:val="nil"/>
          <w:bottom w:val="nil"/>
          <w:right w:val="nil"/>
          <w:between w:val="nil"/>
          <w:bar w:val="nil"/>
        </w:pBdr>
        <w:spacing w:line="276" w:lineRule="auto"/>
        <w:ind w:leftChars="0"/>
        <w:jc w:val="both"/>
        <w:rPr>
          <w:rFonts w:ascii="微軟正黑體" w:eastAsia="微軟正黑體" w:hAnsi="微軟正黑體"/>
          <w:lang w:val="zh-TW"/>
        </w:rPr>
      </w:pPr>
      <w:r>
        <w:rPr>
          <w:rFonts w:ascii="微軟正黑體" w:eastAsia="微軟正黑體" w:hAnsi="微軟正黑體" w:hint="eastAsia"/>
          <w:lang w:val="zh-TW"/>
        </w:rPr>
        <w:t>作品啟發性：</w:t>
      </w:r>
      <w:r w:rsidR="00A24C76">
        <w:rPr>
          <w:rFonts w:ascii="微軟正黑體" w:eastAsia="微軟正黑體" w:hAnsi="微軟正黑體" w:hint="eastAsia"/>
          <w:lang w:val="zh-TW"/>
        </w:rPr>
        <w:t>作品</w:t>
      </w:r>
      <w:r>
        <w:rPr>
          <w:rFonts w:ascii="微軟正黑體" w:eastAsia="微軟正黑體" w:hAnsi="微軟正黑體" w:hint="eastAsia"/>
          <w:lang w:val="zh-TW"/>
        </w:rPr>
        <w:t>想</w:t>
      </w:r>
      <w:r w:rsidR="00A24C76">
        <w:rPr>
          <w:rFonts w:ascii="微軟正黑體" w:eastAsia="微軟正黑體" w:hAnsi="微軟正黑體" w:hint="eastAsia"/>
          <w:lang w:val="zh-TW"/>
        </w:rPr>
        <w:t>帶給園區遊客的</w:t>
      </w:r>
      <w:r>
        <w:rPr>
          <w:rFonts w:ascii="微軟正黑體" w:eastAsia="微軟正黑體" w:hAnsi="微軟正黑體" w:hint="eastAsia"/>
          <w:lang w:val="zh-TW"/>
        </w:rPr>
        <w:t>想法</w:t>
      </w:r>
      <w:r w:rsidR="00A24C76">
        <w:rPr>
          <w:rFonts w:ascii="微軟正黑體" w:eastAsia="微軟正黑體" w:hAnsi="微軟正黑體" w:hint="eastAsia"/>
          <w:lang w:val="zh-TW"/>
        </w:rPr>
        <w:t>。</w:t>
      </w:r>
    </w:p>
    <w:p w14:paraId="4BCEFB51" w14:textId="77777777" w:rsidR="00E657F6" w:rsidRPr="004F0C96" w:rsidRDefault="00E657F6" w:rsidP="00E657F6">
      <w:pPr>
        <w:pStyle w:val="aff0"/>
        <w:widowControl w:val="0"/>
        <w:pBdr>
          <w:top w:val="nil"/>
          <w:left w:val="nil"/>
          <w:bottom w:val="nil"/>
          <w:right w:val="nil"/>
          <w:between w:val="nil"/>
          <w:bar w:val="nil"/>
        </w:pBdr>
        <w:spacing w:line="276" w:lineRule="auto"/>
        <w:ind w:leftChars="0" w:left="960"/>
        <w:jc w:val="both"/>
        <w:rPr>
          <w:rFonts w:ascii="微軟正黑體" w:eastAsia="微軟正黑體" w:hAnsi="微軟正黑體"/>
          <w:lang w:val="zh-TW"/>
        </w:rPr>
      </w:pPr>
    </w:p>
    <w:p w14:paraId="600A6B11" w14:textId="39FFCF38" w:rsidR="00D91874" w:rsidRPr="00983930" w:rsidRDefault="001C2E94" w:rsidP="00983930">
      <w:pPr>
        <w:spacing w:line="276" w:lineRule="auto"/>
        <w:rPr>
          <w:rFonts w:ascii="微軟正黑體" w:eastAsia="微軟正黑體" w:hAnsi="微軟正黑體"/>
          <w:b/>
          <w:bCs/>
          <w:lang w:val="zh-TW"/>
        </w:rPr>
      </w:pPr>
      <w:r>
        <w:rPr>
          <w:rFonts w:ascii="微軟正黑體" w:eastAsia="微軟正黑體" w:hAnsi="微軟正黑體" w:hint="eastAsia"/>
          <w:b/>
          <w:bCs/>
          <w:lang w:val="zh-TW"/>
        </w:rPr>
        <w:t>※</w:t>
      </w:r>
      <w:r w:rsidR="009F365A">
        <w:rPr>
          <w:rFonts w:ascii="微軟正黑體" w:eastAsia="微軟正黑體" w:hAnsi="微軟正黑體" w:hint="eastAsia"/>
          <w:b/>
          <w:bCs/>
          <w:lang w:val="zh-TW"/>
        </w:rPr>
        <w:t>提示：</w:t>
      </w:r>
      <w:r w:rsidR="00D91874" w:rsidRPr="00983930">
        <w:rPr>
          <w:rFonts w:ascii="微軟正黑體" w:eastAsia="微軟正黑體" w:hAnsi="微軟正黑體" w:hint="eastAsia"/>
          <w:b/>
          <w:bCs/>
          <w:lang w:val="zh-TW"/>
        </w:rPr>
        <w:t>可以運用5W2H1E、SWOT、各式圖</w:t>
      </w:r>
      <w:r>
        <w:rPr>
          <w:rFonts w:ascii="微軟正黑體" w:eastAsia="微軟正黑體" w:hAnsi="微軟正黑體" w:hint="eastAsia"/>
          <w:b/>
          <w:bCs/>
          <w:lang w:val="zh-TW"/>
        </w:rPr>
        <w:t>表輔助</w:t>
      </w:r>
      <w:r w:rsidR="00E657F6" w:rsidRPr="00983930">
        <w:rPr>
          <w:rFonts w:ascii="微軟正黑體" w:eastAsia="微軟正黑體" w:hAnsi="微軟正黑體" w:hint="eastAsia"/>
          <w:b/>
          <w:bCs/>
          <w:lang w:val="zh-TW"/>
        </w:rPr>
        <w:t>作品計畫</w:t>
      </w:r>
      <w:r w:rsidR="00983930" w:rsidRPr="00983930">
        <w:rPr>
          <w:rFonts w:ascii="微軟正黑體" w:eastAsia="微軟正黑體" w:hAnsi="微軟正黑體" w:hint="eastAsia"/>
          <w:b/>
          <w:bCs/>
          <w:lang w:val="zh-TW"/>
        </w:rPr>
        <w:t>說明</w:t>
      </w:r>
      <w:r w:rsidR="00D91874" w:rsidRPr="00983930">
        <w:rPr>
          <w:rFonts w:ascii="微軟正黑體" w:eastAsia="微軟正黑體" w:hAnsi="微軟正黑體" w:hint="eastAsia"/>
          <w:b/>
          <w:bCs/>
          <w:lang w:val="zh-TW"/>
        </w:rPr>
        <w:t>。</w:t>
      </w:r>
    </w:p>
    <w:p w14:paraId="76872586" w14:textId="77777777" w:rsidR="00F36CE4" w:rsidRDefault="00F36CE4" w:rsidP="00983930">
      <w:pPr>
        <w:spacing w:line="276" w:lineRule="auto"/>
        <w:rPr>
          <w:rFonts w:ascii="微軟正黑體" w:eastAsia="微軟正黑體" w:hAnsi="微軟正黑體"/>
          <w:lang w:val="zh-TW"/>
        </w:rPr>
      </w:pPr>
    </w:p>
    <w:p w14:paraId="297E265F" w14:textId="446F2264" w:rsidR="006A2858" w:rsidRDefault="00D91874" w:rsidP="00983930">
      <w:pPr>
        <w:spacing w:line="276" w:lineRule="auto"/>
        <w:rPr>
          <w:rFonts w:ascii="微軟正黑體" w:eastAsia="微軟正黑體" w:hAnsi="微軟正黑體"/>
          <w:b/>
          <w:bCs/>
          <w:sz w:val="32"/>
          <w:szCs w:val="32"/>
          <w:lang w:val="zh-TW"/>
        </w:rPr>
        <w:sectPr w:rsidR="006A2858" w:rsidSect="00221797">
          <w:footerReference w:type="default" r:id="rId11"/>
          <w:pgSz w:w="11906" w:h="16838"/>
          <w:pgMar w:top="1304" w:right="1418" w:bottom="1304" w:left="1134" w:header="720" w:footer="728" w:gutter="0"/>
          <w:pgNumType w:start="1"/>
          <w:cols w:space="720"/>
        </w:sectPr>
      </w:pPr>
      <w:r w:rsidRPr="004F0C96">
        <w:rPr>
          <w:rFonts w:ascii="微軟正黑體" w:eastAsia="微軟正黑體" w:hAnsi="微軟正黑體" w:hint="eastAsia"/>
          <w:lang w:val="zh-TW"/>
        </w:rPr>
        <w:t>以上資料</w:t>
      </w:r>
      <w:r w:rsidR="00983930" w:rsidRPr="00983930">
        <w:rPr>
          <w:rFonts w:ascii="微軟正黑體" w:eastAsia="微軟正黑體" w:hAnsi="微軟正黑體" w:hint="eastAsia"/>
        </w:rPr>
        <w:t>以</w:t>
      </w:r>
      <w:r w:rsidR="00983930" w:rsidRPr="00983930">
        <w:rPr>
          <w:rFonts w:ascii="微軟正黑體" w:eastAsia="微軟正黑體" w:hAnsi="微軟正黑體"/>
        </w:rPr>
        <w:t>A3大小中文直式橫書進行編撰，封面使用附件三之格式製作，並內加目錄與頁碼後於左側裝訂成冊，總頁數以不超過50頁為原則。</w:t>
      </w:r>
    </w:p>
    <w:p w14:paraId="6792C22E" w14:textId="5C13A1D7" w:rsidR="006A2858" w:rsidRPr="002D1072" w:rsidRDefault="006A2858" w:rsidP="006A2858">
      <w:pPr>
        <w:rPr>
          <w:rFonts w:ascii="微軟正黑體" w:eastAsia="微軟正黑體" w:hAnsi="微軟正黑體"/>
          <w:b/>
          <w:bCs/>
          <w:sz w:val="32"/>
          <w:szCs w:val="32"/>
          <w:lang w:val="zh-TW"/>
        </w:rPr>
      </w:pPr>
      <w:r w:rsidRPr="002D1072">
        <w:rPr>
          <w:rFonts w:ascii="微軟正黑體" w:eastAsia="微軟正黑體" w:hAnsi="微軟正黑體" w:hint="eastAsia"/>
          <w:b/>
          <w:bCs/>
          <w:sz w:val="32"/>
          <w:szCs w:val="32"/>
          <w:lang w:val="zh-TW"/>
        </w:rPr>
        <w:lastRenderedPageBreak/>
        <w:t>附件</w:t>
      </w:r>
      <w:r w:rsidR="00D91874">
        <w:rPr>
          <w:rFonts w:ascii="微軟正黑體" w:eastAsia="微軟正黑體" w:hAnsi="微軟正黑體" w:hint="eastAsia"/>
          <w:b/>
          <w:bCs/>
          <w:sz w:val="32"/>
          <w:szCs w:val="32"/>
          <w:lang w:val="zh-TW"/>
        </w:rPr>
        <w:t>三</w:t>
      </w:r>
      <w:r>
        <w:rPr>
          <w:rFonts w:ascii="微軟正黑體" w:eastAsia="微軟正黑體" w:hAnsi="微軟正黑體" w:hint="eastAsia"/>
          <w:b/>
          <w:bCs/>
          <w:sz w:val="32"/>
          <w:szCs w:val="32"/>
          <w:lang w:val="zh-TW"/>
        </w:rPr>
        <w:t xml:space="preserve">  </w:t>
      </w:r>
      <w:r w:rsidR="002A3A7B">
        <w:rPr>
          <w:rFonts w:ascii="微軟正黑體" w:eastAsia="微軟正黑體" w:hAnsi="微軟正黑體" w:hint="eastAsia"/>
          <w:b/>
          <w:bCs/>
          <w:sz w:val="32"/>
          <w:szCs w:val="32"/>
          <w:lang w:val="zh-TW"/>
        </w:rPr>
        <w:t>作品</w:t>
      </w:r>
      <w:r w:rsidRPr="009A5279">
        <w:rPr>
          <w:rFonts w:ascii="微軟正黑體" w:eastAsia="微軟正黑體" w:hAnsi="微軟正黑體"/>
          <w:b/>
          <w:bCs/>
          <w:sz w:val="32"/>
          <w:szCs w:val="32"/>
          <w:lang w:val="zh-TW"/>
        </w:rPr>
        <w:t>計畫書</w:t>
      </w:r>
      <w:r w:rsidR="00EC5429">
        <w:rPr>
          <w:rFonts w:ascii="微軟正黑體" w:eastAsia="微軟正黑體" w:hAnsi="微軟正黑體" w:hint="eastAsia"/>
          <w:b/>
          <w:bCs/>
          <w:sz w:val="32"/>
          <w:szCs w:val="32"/>
          <w:lang w:val="zh-TW"/>
        </w:rPr>
        <w:t>封面</w:t>
      </w:r>
      <w:r>
        <w:rPr>
          <w:rFonts w:ascii="微軟正黑體" w:eastAsia="微軟正黑體" w:hAnsi="微軟正黑體" w:hint="eastAsia"/>
          <w:b/>
          <w:bCs/>
          <w:sz w:val="32"/>
          <w:szCs w:val="32"/>
          <w:lang w:val="zh-TW"/>
        </w:rPr>
        <w:t>（</w:t>
      </w:r>
      <w:r w:rsidRPr="002E57B4">
        <w:rPr>
          <w:rFonts w:ascii="微軟正黑體" w:eastAsia="微軟正黑體" w:hAnsi="微軟正黑體"/>
          <w:b/>
          <w:bCs/>
          <w:sz w:val="32"/>
          <w:szCs w:val="32"/>
          <w:lang w:val="zh-TW"/>
        </w:rPr>
        <w:t>計畫書以A3紙張裝訂</w:t>
      </w:r>
      <w:r>
        <w:rPr>
          <w:rFonts w:ascii="微軟正黑體" w:eastAsia="微軟正黑體" w:hAnsi="微軟正黑體" w:hint="eastAsia"/>
          <w:b/>
          <w:bCs/>
          <w:sz w:val="32"/>
          <w:szCs w:val="32"/>
          <w:lang w:val="zh-TW"/>
        </w:rPr>
        <w:t>、</w:t>
      </w:r>
      <w:r w:rsidRPr="002E57B4">
        <w:rPr>
          <w:rFonts w:ascii="微軟正黑體" w:eastAsia="微軟正黑體" w:hAnsi="微軟正黑體"/>
          <w:b/>
          <w:bCs/>
          <w:sz w:val="32"/>
          <w:szCs w:val="32"/>
          <w:lang w:val="zh-TW"/>
        </w:rPr>
        <w:t>重要圖片以彩色列印</w:t>
      </w:r>
      <w:r>
        <w:rPr>
          <w:rFonts w:ascii="微軟正黑體" w:eastAsia="微軟正黑體" w:hAnsi="微軟正黑體" w:hint="eastAsia"/>
          <w:b/>
          <w:bCs/>
          <w:sz w:val="32"/>
          <w:szCs w:val="32"/>
          <w:lang w:val="zh-TW"/>
        </w:rPr>
        <w:t>）</w:t>
      </w:r>
    </w:p>
    <w:p w14:paraId="4E79AB65" w14:textId="0D09DDE5" w:rsidR="006A2858" w:rsidRPr="004F0C96" w:rsidRDefault="00E01C6D" w:rsidP="006A2858">
      <w:pPr>
        <w:spacing w:line="440" w:lineRule="exact"/>
        <w:ind w:firstLine="227"/>
        <w:jc w:val="center"/>
        <w:rPr>
          <w:rFonts w:ascii="微軟正黑體" w:eastAsia="微軟正黑體" w:hAnsi="微軟正黑體" w:cs="冬青黑體繁體中文 W3"/>
        </w:rPr>
      </w:pPr>
      <w:r w:rsidRPr="00697760">
        <w:rPr>
          <w:rFonts w:ascii="微軟正黑體" w:eastAsia="微軟正黑體" w:hAnsi="微軟正黑體"/>
          <w:b/>
          <w:bCs/>
          <w:noProof/>
          <w:sz w:val="32"/>
          <w:szCs w:val="32"/>
          <w:lang w:val="zh-TW"/>
        </w:rPr>
        <mc:AlternateContent>
          <mc:Choice Requires="wps">
            <w:drawing>
              <wp:anchor distT="45720" distB="45720" distL="114300" distR="114300" simplePos="0" relativeHeight="251658261" behindDoc="0" locked="0" layoutInCell="1" allowOverlap="1" wp14:anchorId="1317E3E1" wp14:editId="3A8E5E01">
                <wp:simplePos x="0" y="0"/>
                <wp:positionH relativeFrom="margin">
                  <wp:align>left</wp:align>
                </wp:positionH>
                <wp:positionV relativeFrom="paragraph">
                  <wp:posOffset>13970</wp:posOffset>
                </wp:positionV>
                <wp:extent cx="2428875" cy="1404620"/>
                <wp:effectExtent l="0" t="0" r="0" b="1270"/>
                <wp:wrapNone/>
                <wp:docPr id="196363731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1404620"/>
                        </a:xfrm>
                        <a:prstGeom prst="rect">
                          <a:avLst/>
                        </a:prstGeom>
                        <a:noFill/>
                        <a:ln w="9525">
                          <a:noFill/>
                          <a:miter lim="800000"/>
                          <a:headEnd/>
                          <a:tailEnd/>
                        </a:ln>
                      </wps:spPr>
                      <wps:txbx>
                        <w:txbxContent>
                          <w:p w14:paraId="3B6BB89D" w14:textId="77777777" w:rsidR="00E01C6D" w:rsidRPr="00697760" w:rsidRDefault="00E01C6D" w:rsidP="00E01C6D">
                            <w:pPr>
                              <w:spacing w:line="440" w:lineRule="exact"/>
                              <w:rPr>
                                <w:rFonts w:ascii="微軟正黑體" w:eastAsia="微軟正黑體" w:hAnsi="微軟正黑體" w:cs="冬青黑體繁體中文 W3"/>
                              </w:rPr>
                            </w:pPr>
                            <w:r w:rsidRPr="004F0C96">
                              <w:rPr>
                                <w:rFonts w:ascii="微軟正黑體" w:eastAsia="微軟正黑體" w:hAnsi="微軟正黑體" w:hint="eastAsia"/>
                                <w:lang w:val="zh-TW"/>
                              </w:rPr>
                              <w:t>申請編號</w:t>
                            </w:r>
                            <w:r>
                              <w:rPr>
                                <w:rFonts w:ascii="微軟正黑體" w:eastAsia="微軟正黑體" w:hAnsi="微軟正黑體" w:hint="eastAsia"/>
                              </w:rPr>
                              <w:t>：</w:t>
                            </w:r>
                            <w:r w:rsidRPr="0067551E">
                              <w:rPr>
                                <w:rFonts w:ascii="微軟正黑體" w:eastAsia="微軟正黑體" w:hAnsi="微軟正黑體" w:hint="eastAsia"/>
                                <w:color w:val="C5C5C5"/>
                                <w:sz w:val="20"/>
                                <w:szCs w:val="20"/>
                                <w:lang w:val="zh-TW"/>
                              </w:rPr>
                              <w:t>（由主辦單位填寫）</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317E3E1" id="_x0000_s1030" type="#_x0000_t202" style="position:absolute;left:0;text-align:left;margin-left:0;margin-top:1.1pt;width:191.25pt;height:110.6pt;z-index:251658261;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" filled="f" stroked="f">
                <v:textbox style="mso-fit-shape-to-text:t">
                  <w:txbxContent>
                    <w:p w14:paraId="3B6BB89D" w14:textId="77777777" w:rsidR="00E01C6D" w:rsidRPr="00697760" w:rsidRDefault="00E01C6D" w:rsidP="00E01C6D">
                      <w:pPr>
                        <w:spacing w:line="440" w:lineRule="exact"/>
                        <w:rPr>
                          <w:rFonts w:ascii="微軟正黑體" w:eastAsia="微軟正黑體" w:hAnsi="微軟正黑體" w:cs="冬青黑體繁體中文 W3"/>
                        </w:rPr>
                      </w:pPr>
                      <w:r w:rsidRPr="004F0C96">
                        <w:rPr>
                          <w:rFonts w:ascii="微軟正黑體" w:eastAsia="微軟正黑體" w:hAnsi="微軟正黑體" w:hint="eastAsia"/>
                          <w:lang w:val="zh-TW"/>
                        </w:rPr>
                        <w:t>申請編號</w:t>
                      </w:r>
                      <w:r>
                        <w:rPr>
                          <w:rFonts w:ascii="微軟正黑體" w:eastAsia="微軟正黑體" w:hAnsi="微軟正黑體" w:hint="eastAsia"/>
                        </w:rPr>
                        <w:t>：</w:t>
                      </w:r>
                      <w:r w:rsidRPr="0067551E">
                        <w:rPr>
                          <w:rFonts w:ascii="微軟正黑體" w:eastAsia="微軟正黑體" w:hAnsi="微軟正黑體" w:hint="eastAsia"/>
                          <w:color w:val="C5C5C5"/>
                          <w:sz w:val="20"/>
                          <w:szCs w:val="20"/>
                          <w:lang w:val="zh-TW"/>
                        </w:rPr>
                        <w:t>（由主辦單位填寫）</w:t>
                      </w:r>
                    </w:p>
                  </w:txbxContent>
                </v:textbox>
                <w10:wrap anchorx="margin"/>
              </v:shape>
            </w:pict>
          </mc:Fallback>
        </mc:AlternateContent>
      </w:r>
      <w:r w:rsidR="00936F51" w:rsidRPr="002D1072">
        <w:rPr>
          <w:rFonts w:hint="eastAsia"/>
          <w:b/>
          <w:bCs/>
          <w:noProof/>
          <w:sz w:val="32"/>
          <w:szCs w:val="32"/>
        </w:rPr>
        <w:drawing>
          <wp:anchor distT="0" distB="0" distL="114300" distR="114300" simplePos="0" relativeHeight="251658244" behindDoc="0" locked="0" layoutInCell="1" allowOverlap="1" wp14:anchorId="1B7CF30B" wp14:editId="5A67735D">
            <wp:simplePos x="0" y="0"/>
            <wp:positionH relativeFrom="column">
              <wp:posOffset>5783580</wp:posOffset>
            </wp:positionH>
            <wp:positionV relativeFrom="paragraph">
              <wp:posOffset>146050</wp:posOffset>
            </wp:positionV>
            <wp:extent cx="2249656" cy="675518"/>
            <wp:effectExtent l="0" t="0" r="0" b="0"/>
            <wp:wrapNone/>
            <wp:docPr id="1751159974" name="圖片 1" descr="一張含有 文字, 字型, 螢幕擷取畫面, 名片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78266" name="圖片 1" descr="一張含有 文字, 字型, 螢幕擷取畫面, 名片 的圖片&#10;&#10;自動產生的描述"/>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249656" cy="675518"/>
                    </a:xfrm>
                    <a:prstGeom prst="rect">
                      <a:avLst/>
                    </a:prstGeom>
                  </pic:spPr>
                </pic:pic>
              </a:graphicData>
            </a:graphic>
            <wp14:sizeRelH relativeFrom="margin">
              <wp14:pctWidth>0</wp14:pctWidth>
            </wp14:sizeRelH>
            <wp14:sizeRelV relativeFrom="margin">
              <wp14:pctHeight>0</wp14:pctHeight>
            </wp14:sizeRelV>
          </wp:anchor>
        </w:drawing>
      </w:r>
    </w:p>
    <w:p w14:paraId="40802E9A" w14:textId="2E24605B" w:rsidR="006A2858" w:rsidRPr="004F0C96" w:rsidRDefault="006A2858" w:rsidP="006A2858">
      <w:pPr>
        <w:spacing w:line="440" w:lineRule="exact"/>
        <w:ind w:firstLine="227"/>
        <w:jc w:val="center"/>
        <w:rPr>
          <w:rFonts w:ascii="微軟正黑體" w:eastAsia="微軟正黑體" w:hAnsi="微軟正黑體" w:cs="冬青黑體繁體中文 W3"/>
        </w:rPr>
      </w:pPr>
    </w:p>
    <w:p w14:paraId="1088A9DB" w14:textId="77777777" w:rsidR="006A2858" w:rsidRPr="004F0C96" w:rsidRDefault="006A2858" w:rsidP="006A2858">
      <w:pPr>
        <w:spacing w:line="440" w:lineRule="exact"/>
        <w:ind w:firstLine="227"/>
        <w:jc w:val="center"/>
        <w:rPr>
          <w:rFonts w:ascii="微軟正黑體" w:eastAsia="微軟正黑體" w:hAnsi="微軟正黑體" w:cs="冬青黑體繁體中文 W3"/>
        </w:rPr>
      </w:pPr>
    </w:p>
    <w:p w14:paraId="65E8FD37" w14:textId="77777777" w:rsidR="006A2858" w:rsidRPr="004F0C96" w:rsidRDefault="006A2858" w:rsidP="006A2858">
      <w:pPr>
        <w:spacing w:line="440" w:lineRule="exact"/>
        <w:ind w:firstLine="227"/>
        <w:rPr>
          <w:rFonts w:ascii="微軟正黑體" w:eastAsia="微軟正黑體" w:hAnsi="微軟正黑體" w:cs="冬青黑體繁體中文 W3"/>
        </w:rPr>
      </w:pPr>
    </w:p>
    <w:p w14:paraId="36470BD6" w14:textId="77777777" w:rsidR="006A2858" w:rsidRPr="002D1072" w:rsidRDefault="006A2858" w:rsidP="006A2858">
      <w:pPr>
        <w:ind w:firstLine="227"/>
        <w:jc w:val="center"/>
        <w:rPr>
          <w:rFonts w:ascii="微軟正黑體" w:eastAsia="微軟正黑體" w:hAnsi="微軟正黑體"/>
          <w:b/>
          <w:bCs/>
          <w:sz w:val="36"/>
          <w:szCs w:val="36"/>
          <w:u w:color="FF0000"/>
        </w:rPr>
      </w:pPr>
      <w:r w:rsidRPr="00C17D13">
        <w:rPr>
          <w:rFonts w:ascii="微軟正黑體" w:eastAsia="微軟正黑體" w:hAnsi="微軟正黑體"/>
          <w:b/>
          <w:bCs/>
          <w:sz w:val="36"/>
          <w:szCs w:val="36"/>
          <w:u w:color="FF0000"/>
        </w:rPr>
        <w:t>旗糖農創《驛．淨》自造廠裝置創作競賽</w:t>
      </w:r>
    </w:p>
    <w:p w14:paraId="5E9DD6F3" w14:textId="0C564371" w:rsidR="006A2858" w:rsidRPr="002D1072" w:rsidRDefault="002A3A7B" w:rsidP="006A2858">
      <w:pPr>
        <w:ind w:firstLine="227"/>
        <w:jc w:val="center"/>
        <w:rPr>
          <w:rFonts w:ascii="微軟正黑體" w:eastAsia="微軟正黑體" w:hAnsi="微軟正黑體" w:cs="冬青黑體繁體中文 W3"/>
          <w:b/>
          <w:bCs/>
          <w:sz w:val="36"/>
          <w:szCs w:val="36"/>
          <w:lang w:val="zh-TW"/>
        </w:rPr>
      </w:pPr>
      <w:r>
        <w:rPr>
          <w:rFonts w:ascii="微軟正黑體" w:eastAsia="微軟正黑體" w:hAnsi="微軟正黑體" w:hint="eastAsia"/>
          <w:b/>
          <w:bCs/>
          <w:sz w:val="36"/>
          <w:szCs w:val="36"/>
          <w:lang w:val="zh-TW"/>
        </w:rPr>
        <w:t>作品</w:t>
      </w:r>
      <w:r w:rsidR="006A2858" w:rsidRPr="002D1072">
        <w:rPr>
          <w:rFonts w:ascii="微軟正黑體" w:eastAsia="微軟正黑體" w:hAnsi="微軟正黑體" w:hint="eastAsia"/>
          <w:b/>
          <w:bCs/>
          <w:sz w:val="36"/>
          <w:szCs w:val="36"/>
          <w:lang w:val="zh-TW"/>
        </w:rPr>
        <w:t>計畫書</w:t>
      </w:r>
    </w:p>
    <w:p w14:paraId="684C09AF" w14:textId="77777777" w:rsidR="006A2858" w:rsidRPr="002D1072" w:rsidRDefault="006A2858" w:rsidP="006A2858">
      <w:pPr>
        <w:spacing w:line="440" w:lineRule="exact"/>
        <w:ind w:firstLine="227"/>
        <w:jc w:val="center"/>
        <w:rPr>
          <w:rFonts w:ascii="微軟正黑體" w:eastAsia="微軟正黑體" w:hAnsi="微軟正黑體" w:cs="冬青黑體繁體中文 W3"/>
        </w:rPr>
      </w:pPr>
    </w:p>
    <w:p w14:paraId="481C5D82" w14:textId="77777777" w:rsidR="006A2858" w:rsidRPr="002D1072" w:rsidRDefault="006A2858" w:rsidP="006A2858">
      <w:pPr>
        <w:spacing w:line="440" w:lineRule="exact"/>
        <w:ind w:firstLine="227"/>
        <w:jc w:val="center"/>
        <w:rPr>
          <w:rFonts w:ascii="微軟正黑體" w:eastAsia="微軟正黑體" w:hAnsi="微軟正黑體" w:cs="冬青黑體繁體中文 W3"/>
        </w:rPr>
      </w:pPr>
    </w:p>
    <w:p w14:paraId="033C2364" w14:textId="77777777" w:rsidR="006A2858" w:rsidRPr="00F2141C" w:rsidRDefault="006A2858" w:rsidP="006A2858">
      <w:pPr>
        <w:spacing w:line="440" w:lineRule="exact"/>
        <w:ind w:firstLine="227"/>
        <w:jc w:val="center"/>
        <w:rPr>
          <w:rFonts w:ascii="微軟正黑體" w:eastAsia="微軟正黑體" w:hAnsi="微軟正黑體" w:cs="冬青黑體繁體中文 W3"/>
          <w:sz w:val="36"/>
          <w:szCs w:val="36"/>
        </w:rPr>
      </w:pPr>
      <w:r w:rsidRPr="00F2141C">
        <w:rPr>
          <w:rFonts w:ascii="微軟正黑體" w:eastAsia="微軟正黑體" w:hAnsi="微軟正黑體"/>
          <w:kern w:val="3"/>
          <w:sz w:val="36"/>
          <w:szCs w:val="36"/>
          <w:lang w:val="zh-TW"/>
        </w:rPr>
        <w:t>作品名稱</w:t>
      </w:r>
    </w:p>
    <w:p w14:paraId="35265AAB" w14:textId="77777777" w:rsidR="006A2858" w:rsidRPr="00F2141C" w:rsidRDefault="006A2858" w:rsidP="006A2858">
      <w:pPr>
        <w:spacing w:line="440" w:lineRule="exact"/>
        <w:ind w:firstLine="227"/>
        <w:jc w:val="center"/>
        <w:rPr>
          <w:rFonts w:ascii="微軟正黑體" w:eastAsia="微軟正黑體" w:hAnsi="微軟正黑體" w:cs="冬青黑體繁體中文 W3"/>
          <w:sz w:val="36"/>
          <w:szCs w:val="36"/>
        </w:rPr>
      </w:pPr>
      <w:r w:rsidRPr="00F2141C">
        <w:rPr>
          <w:rFonts w:ascii="微軟正黑體" w:eastAsia="微軟正黑體" w:hAnsi="微軟正黑體" w:cs="冬青黑體繁體中文 W3" w:hint="eastAsia"/>
          <w:sz w:val="36"/>
          <w:szCs w:val="36"/>
        </w:rPr>
        <w:t>OOOOOOOOOOOOOOOOO</w:t>
      </w:r>
    </w:p>
    <w:p w14:paraId="1B711377" w14:textId="77777777" w:rsidR="006A2858" w:rsidRDefault="006A2858" w:rsidP="006A2858">
      <w:pPr>
        <w:spacing w:line="440" w:lineRule="exact"/>
        <w:ind w:firstLine="227"/>
        <w:jc w:val="center"/>
        <w:rPr>
          <w:rFonts w:ascii="微軟正黑體" w:eastAsia="微軟正黑體" w:hAnsi="微軟正黑體" w:cs="冬青黑體繁體中文 W3"/>
        </w:rPr>
      </w:pPr>
    </w:p>
    <w:p w14:paraId="5C046F55" w14:textId="77777777" w:rsidR="006A2858" w:rsidRDefault="006A2858" w:rsidP="006A2858">
      <w:pPr>
        <w:spacing w:line="440" w:lineRule="exact"/>
        <w:ind w:firstLine="227"/>
        <w:jc w:val="center"/>
        <w:rPr>
          <w:rFonts w:ascii="微軟正黑體" w:eastAsia="微軟正黑體" w:hAnsi="微軟正黑體" w:cs="冬青黑體繁體中文 W3"/>
        </w:rPr>
      </w:pPr>
    </w:p>
    <w:p w14:paraId="312FE513" w14:textId="77777777" w:rsidR="006A2858" w:rsidRDefault="006A2858" w:rsidP="006A2858">
      <w:pPr>
        <w:spacing w:line="440" w:lineRule="exact"/>
        <w:ind w:firstLine="227"/>
        <w:jc w:val="center"/>
        <w:rPr>
          <w:rFonts w:ascii="微軟正黑體" w:eastAsia="微軟正黑體" w:hAnsi="微軟正黑體" w:cs="冬青黑體繁體中文 W3"/>
        </w:rPr>
      </w:pPr>
    </w:p>
    <w:p w14:paraId="1573D189" w14:textId="19BA5DE2" w:rsidR="006A2858" w:rsidRDefault="006A2858" w:rsidP="006A2858">
      <w:pPr>
        <w:spacing w:line="440" w:lineRule="exact"/>
        <w:ind w:firstLine="227"/>
        <w:jc w:val="center"/>
        <w:rPr>
          <w:rFonts w:ascii="微軟正黑體" w:eastAsia="微軟正黑體" w:hAnsi="微軟正黑體" w:cs="冬青黑體繁體中文 W3"/>
        </w:rPr>
      </w:pPr>
    </w:p>
    <w:p w14:paraId="173A4120" w14:textId="499714F3" w:rsidR="006A2858" w:rsidRDefault="00EC5429" w:rsidP="006A2858">
      <w:pPr>
        <w:spacing w:line="440" w:lineRule="exact"/>
        <w:ind w:firstLine="227"/>
        <w:jc w:val="center"/>
        <w:rPr>
          <w:rFonts w:ascii="微軟正黑體" w:eastAsia="微軟正黑體" w:hAnsi="微軟正黑體" w:cs="冬青黑體繁體中文 W3"/>
        </w:rPr>
      </w:pPr>
      <w:r w:rsidRPr="00B656E3">
        <w:rPr>
          <w:rFonts w:ascii="微軟正黑體" w:eastAsia="微軟正黑體" w:hAnsi="微軟正黑體"/>
          <w:noProof/>
          <w:kern w:val="3"/>
          <w:sz w:val="28"/>
          <w:szCs w:val="28"/>
          <w:lang w:val="zh-TW"/>
        </w:rPr>
        <mc:AlternateContent>
          <mc:Choice Requires="wps">
            <w:drawing>
              <wp:anchor distT="45720" distB="45720" distL="114300" distR="114300" simplePos="0" relativeHeight="251658250" behindDoc="1" locked="0" layoutInCell="1" allowOverlap="1" wp14:anchorId="27016F3F" wp14:editId="0E4EE1FF">
                <wp:simplePos x="0" y="0"/>
                <wp:positionH relativeFrom="margin">
                  <wp:posOffset>5706110</wp:posOffset>
                </wp:positionH>
                <wp:positionV relativeFrom="paragraph">
                  <wp:posOffset>144780</wp:posOffset>
                </wp:positionV>
                <wp:extent cx="2247900" cy="1404620"/>
                <wp:effectExtent l="0" t="0" r="0" b="0"/>
                <wp:wrapNone/>
                <wp:docPr id="162513088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0" cy="1404620"/>
                        </a:xfrm>
                        <a:prstGeom prst="rect">
                          <a:avLst/>
                        </a:prstGeom>
                        <a:solidFill>
                          <a:srgbClr val="FFFFFF"/>
                        </a:solidFill>
                        <a:ln w="9525">
                          <a:noFill/>
                          <a:miter lim="800000"/>
                          <a:headEnd/>
                          <a:tailEnd/>
                        </a:ln>
                      </wps:spPr>
                      <wps:txbx>
                        <w:txbxContent>
                          <w:p w14:paraId="3CCAC5A7" w14:textId="7BA8E5FD" w:rsidR="00D277C5" w:rsidRPr="00B656E3" w:rsidRDefault="00D277C5" w:rsidP="00D277C5">
                            <w:pPr>
                              <w:rPr>
                                <w:color w:val="A6A6A6" w:themeColor="background1" w:themeShade="A6"/>
                              </w:rPr>
                            </w:pPr>
                            <w:r>
                              <w:rPr>
                                <w:rFonts w:ascii="微軟正黑體" w:eastAsia="微軟正黑體" w:hAnsi="微軟正黑體" w:hint="eastAsia"/>
                                <w:color w:val="A6A6A6" w:themeColor="background1" w:themeShade="A6"/>
                                <w:kern w:val="3"/>
                                <w:sz w:val="28"/>
                                <w:szCs w:val="28"/>
                                <w:lang w:val="zh-TW"/>
                              </w:rPr>
                              <w:t>（封面美術</w:t>
                            </w:r>
                            <w:r w:rsidR="00BA1E4C">
                              <w:rPr>
                                <w:rFonts w:ascii="微軟正黑體" w:eastAsia="微軟正黑體" w:hAnsi="微軟正黑體" w:hint="eastAsia"/>
                                <w:color w:val="A6A6A6" w:themeColor="background1" w:themeShade="A6"/>
                                <w:kern w:val="3"/>
                                <w:sz w:val="28"/>
                                <w:szCs w:val="28"/>
                                <w:lang w:val="zh-TW"/>
                              </w:rPr>
                              <w:t>請</w:t>
                            </w:r>
                            <w:r>
                              <w:rPr>
                                <w:rFonts w:ascii="微軟正黑體" w:eastAsia="微軟正黑體" w:hAnsi="微軟正黑體" w:hint="eastAsia"/>
                                <w:color w:val="A6A6A6" w:themeColor="background1" w:themeShade="A6"/>
                                <w:kern w:val="3"/>
                                <w:sz w:val="28"/>
                                <w:szCs w:val="28"/>
                                <w:lang w:val="zh-TW"/>
                              </w:rPr>
                              <w:t>自行發揮）</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016F3F" id="_x0000_s1031" type="#_x0000_t202" style="position:absolute;left:0;text-align:left;margin-left:449.3pt;margin-top:11.4pt;width:177pt;height:110.6pt;z-index:-25165823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" stroked="f">
                <v:textbox style="mso-fit-shape-to-text:t">
                  <w:txbxContent>
                    <w:p w14:paraId="3CCAC5A7" w14:textId="7BA8E5FD" w:rsidR="00D277C5" w:rsidRPr="00B656E3" w:rsidRDefault="00D277C5" w:rsidP="00D277C5">
                      <w:pPr>
                        <w:rPr>
                          <w:color w:val="A6A6A6" w:themeColor="background1" w:themeShade="A6"/>
                        </w:rPr>
                      </w:pPr>
                      <w:r>
                        <w:rPr>
                          <w:rFonts w:ascii="微軟正黑體" w:eastAsia="微軟正黑體" w:hAnsi="微軟正黑體" w:hint="eastAsia"/>
                          <w:color w:val="A6A6A6" w:themeColor="background1" w:themeShade="A6"/>
                          <w:kern w:val="3"/>
                          <w:sz w:val="28"/>
                          <w:szCs w:val="28"/>
                          <w:lang w:val="zh-TW"/>
                        </w:rPr>
                        <w:t>（封面美術</w:t>
                      </w:r>
                      <w:r w:rsidR="00BA1E4C">
                        <w:rPr>
                          <w:rFonts w:ascii="微軟正黑體" w:eastAsia="微軟正黑體" w:hAnsi="微軟正黑體" w:hint="eastAsia"/>
                          <w:color w:val="A6A6A6" w:themeColor="background1" w:themeShade="A6"/>
                          <w:kern w:val="3"/>
                          <w:sz w:val="28"/>
                          <w:szCs w:val="28"/>
                          <w:lang w:val="zh-TW"/>
                        </w:rPr>
                        <w:t>請</w:t>
                      </w:r>
                      <w:r>
                        <w:rPr>
                          <w:rFonts w:ascii="微軟正黑體" w:eastAsia="微軟正黑體" w:hAnsi="微軟正黑體" w:hint="eastAsia"/>
                          <w:color w:val="A6A6A6" w:themeColor="background1" w:themeShade="A6"/>
                          <w:kern w:val="3"/>
                          <w:sz w:val="28"/>
                          <w:szCs w:val="28"/>
                          <w:lang w:val="zh-TW"/>
                        </w:rPr>
                        <w:t>自行發揮）</w:t>
                      </w:r>
                    </w:p>
                  </w:txbxContent>
                </v:textbox>
                <w10:wrap anchorx="margin"/>
              </v:shape>
            </w:pict>
          </mc:Fallback>
        </mc:AlternateContent>
      </w:r>
    </w:p>
    <w:p w14:paraId="30E11FA0" w14:textId="1AD0714B" w:rsidR="006A2858" w:rsidRDefault="006A2858" w:rsidP="006A2858">
      <w:pPr>
        <w:spacing w:line="440" w:lineRule="exact"/>
        <w:ind w:firstLine="227"/>
        <w:jc w:val="center"/>
        <w:rPr>
          <w:rFonts w:ascii="微軟正黑體" w:eastAsia="微軟正黑體" w:hAnsi="微軟正黑體" w:cs="冬青黑體繁體中文 W3"/>
        </w:rPr>
      </w:pPr>
    </w:p>
    <w:p w14:paraId="2EA8016E" w14:textId="02BB979E" w:rsidR="00D277C5" w:rsidRDefault="00D277C5" w:rsidP="006A2858">
      <w:pPr>
        <w:spacing w:line="440" w:lineRule="exact"/>
        <w:ind w:firstLine="227"/>
        <w:jc w:val="center"/>
        <w:rPr>
          <w:rFonts w:ascii="微軟正黑體" w:eastAsia="微軟正黑體" w:hAnsi="微軟正黑體" w:cs="冬青黑體繁體中文 W3"/>
        </w:rPr>
      </w:pPr>
    </w:p>
    <w:p w14:paraId="39B82CE7" w14:textId="0076B3A6" w:rsidR="00D277C5" w:rsidRDefault="00D277C5" w:rsidP="006A2858">
      <w:pPr>
        <w:spacing w:line="440" w:lineRule="exact"/>
        <w:ind w:firstLine="227"/>
        <w:jc w:val="center"/>
        <w:rPr>
          <w:rFonts w:ascii="微軟正黑體" w:eastAsia="微軟正黑體" w:hAnsi="微軟正黑體" w:cs="冬青黑體繁體中文 W3"/>
        </w:rPr>
      </w:pPr>
    </w:p>
    <w:p w14:paraId="25062CB4" w14:textId="7544B0EA" w:rsidR="00D277C5" w:rsidRDefault="00D277C5" w:rsidP="006A2858">
      <w:pPr>
        <w:spacing w:line="440" w:lineRule="exact"/>
        <w:ind w:firstLine="227"/>
        <w:jc w:val="center"/>
        <w:rPr>
          <w:rFonts w:ascii="微軟正黑體" w:eastAsia="微軟正黑體" w:hAnsi="微軟正黑體" w:cs="冬青黑體繁體中文 W3"/>
        </w:rPr>
      </w:pPr>
    </w:p>
    <w:p w14:paraId="520C4BF5" w14:textId="77777777" w:rsidR="00D277C5" w:rsidRDefault="00D277C5" w:rsidP="006A2858">
      <w:pPr>
        <w:spacing w:line="440" w:lineRule="exact"/>
        <w:ind w:firstLine="227"/>
        <w:jc w:val="center"/>
        <w:rPr>
          <w:rFonts w:ascii="微軟正黑體" w:eastAsia="微軟正黑體" w:hAnsi="微軟正黑體" w:cs="冬青黑體繁體中文 W3"/>
        </w:rPr>
      </w:pPr>
    </w:p>
    <w:p w14:paraId="4786FD0A" w14:textId="77777777" w:rsidR="006A2858" w:rsidRDefault="006A2858" w:rsidP="006A2858">
      <w:pPr>
        <w:spacing w:line="440" w:lineRule="exact"/>
        <w:ind w:firstLine="227"/>
        <w:jc w:val="center"/>
        <w:rPr>
          <w:rFonts w:ascii="微軟正黑體" w:eastAsia="微軟正黑體" w:hAnsi="微軟正黑體" w:cs="冬青黑體繁體中文 W3"/>
        </w:rPr>
      </w:pPr>
    </w:p>
    <w:p w14:paraId="20A64027" w14:textId="77777777" w:rsidR="006A2858" w:rsidRDefault="006A2858" w:rsidP="006A2858">
      <w:pPr>
        <w:spacing w:line="440" w:lineRule="exact"/>
        <w:ind w:firstLine="227"/>
        <w:jc w:val="center"/>
        <w:rPr>
          <w:rFonts w:ascii="微軟正黑體" w:eastAsia="微軟正黑體" w:hAnsi="微軟正黑體" w:cs="冬青黑體繁體中文 W3"/>
        </w:rPr>
      </w:pPr>
    </w:p>
    <w:p w14:paraId="24F7D1A4" w14:textId="77777777" w:rsidR="006A2858" w:rsidRPr="002D1072" w:rsidRDefault="006A2858" w:rsidP="006A2858">
      <w:pPr>
        <w:spacing w:line="440" w:lineRule="exact"/>
        <w:ind w:firstLine="227"/>
        <w:jc w:val="center"/>
        <w:rPr>
          <w:rFonts w:ascii="微軟正黑體" w:eastAsia="微軟正黑體" w:hAnsi="微軟正黑體" w:cs="冬青黑體繁體中文 W3"/>
        </w:rPr>
      </w:pPr>
    </w:p>
    <w:p w14:paraId="2C39B054" w14:textId="6F99A28F" w:rsidR="00D277C5" w:rsidRPr="00D277C5" w:rsidRDefault="000B4DF3" w:rsidP="00D277C5">
      <w:pPr>
        <w:spacing w:line="440" w:lineRule="exact"/>
        <w:ind w:leftChars="3602" w:left="8645"/>
        <w:rPr>
          <w:rFonts w:ascii="微軟正黑體" w:eastAsia="微軟正黑體" w:hAnsi="微軟正黑體"/>
          <w:sz w:val="28"/>
          <w:szCs w:val="28"/>
          <w:lang w:val="zh-TW"/>
        </w:rPr>
      </w:pPr>
      <w:r>
        <w:rPr>
          <w:rFonts w:ascii="微軟正黑體" w:eastAsia="微軟正黑體" w:hAnsi="微軟正黑體" w:hint="eastAsia"/>
          <w:sz w:val="28"/>
          <w:szCs w:val="28"/>
          <w:lang w:val="zh-TW"/>
        </w:rPr>
        <w:t>團隊</w:t>
      </w:r>
      <w:r w:rsidR="006A2858">
        <w:rPr>
          <w:rFonts w:ascii="微軟正黑體" w:eastAsia="微軟正黑體" w:hAnsi="微軟正黑體" w:hint="eastAsia"/>
          <w:sz w:val="28"/>
          <w:szCs w:val="28"/>
          <w:lang w:val="zh-TW"/>
        </w:rPr>
        <w:t>代表人</w:t>
      </w:r>
      <w:r w:rsidR="006A2858" w:rsidRPr="004F0C96">
        <w:rPr>
          <w:rFonts w:ascii="微軟正黑體" w:eastAsia="微軟正黑體" w:hAnsi="微軟正黑體" w:hint="eastAsia"/>
          <w:sz w:val="28"/>
          <w:szCs w:val="28"/>
          <w:lang w:val="zh-TW"/>
        </w:rPr>
        <w:t>：</w:t>
      </w:r>
    </w:p>
    <w:p w14:paraId="6CD859AD" w14:textId="77777777" w:rsidR="006A2858" w:rsidRPr="004F0C96" w:rsidRDefault="006A2858" w:rsidP="006A2858">
      <w:pPr>
        <w:spacing w:line="440" w:lineRule="exact"/>
        <w:ind w:leftChars="3602" w:left="8645"/>
        <w:rPr>
          <w:rFonts w:ascii="微軟正黑體" w:eastAsia="微軟正黑體" w:hAnsi="微軟正黑體" w:cs="冬青黑體繁體中文 W3"/>
          <w:sz w:val="28"/>
          <w:szCs w:val="28"/>
          <w:lang w:val="zh-TW"/>
        </w:rPr>
      </w:pPr>
      <w:r w:rsidRPr="004F0C96">
        <w:rPr>
          <w:rFonts w:ascii="微軟正黑體" w:eastAsia="微軟正黑體" w:hAnsi="微軟正黑體" w:hint="eastAsia"/>
          <w:sz w:val="28"/>
          <w:szCs w:val="28"/>
          <w:lang w:val="zh-TW"/>
        </w:rPr>
        <w:t>指導單位：高雄市政府</w:t>
      </w:r>
    </w:p>
    <w:p w14:paraId="42F52E0B" w14:textId="77777777" w:rsidR="006A2858" w:rsidRPr="004F0C96" w:rsidRDefault="006A2858" w:rsidP="006A2858">
      <w:pPr>
        <w:spacing w:line="440" w:lineRule="exact"/>
        <w:ind w:leftChars="3602" w:left="8645"/>
        <w:rPr>
          <w:rFonts w:ascii="微軟正黑體" w:eastAsia="微軟正黑體" w:hAnsi="微軟正黑體" w:cs="冬青黑體繁體中文 W3"/>
          <w:sz w:val="28"/>
          <w:szCs w:val="28"/>
          <w:lang w:val="zh-TW"/>
        </w:rPr>
      </w:pPr>
      <w:r w:rsidRPr="004F0C96">
        <w:rPr>
          <w:rFonts w:ascii="微軟正黑體" w:eastAsia="微軟正黑體" w:hAnsi="微軟正黑體" w:hint="eastAsia"/>
          <w:sz w:val="28"/>
          <w:szCs w:val="28"/>
          <w:lang w:val="zh-TW"/>
        </w:rPr>
        <w:t>辦理單位：高雄市政府都市發展局</w:t>
      </w:r>
    </w:p>
    <w:p w14:paraId="52F440EC" w14:textId="77777777" w:rsidR="006A2858" w:rsidRDefault="006A2858" w:rsidP="006A2858">
      <w:pPr>
        <w:spacing w:line="440" w:lineRule="exact"/>
        <w:ind w:firstLine="227"/>
        <w:jc w:val="center"/>
        <w:rPr>
          <w:rFonts w:ascii="微軟正黑體" w:eastAsia="微軟正黑體" w:hAnsi="微軟正黑體" w:cs="冬青黑體繁體中文 W3"/>
        </w:rPr>
      </w:pPr>
    </w:p>
    <w:p w14:paraId="7F6B9145" w14:textId="77777777" w:rsidR="006A2858" w:rsidRPr="004F0C96" w:rsidRDefault="006A2858" w:rsidP="006A2858">
      <w:pPr>
        <w:spacing w:line="440" w:lineRule="exact"/>
        <w:ind w:firstLine="227"/>
        <w:jc w:val="center"/>
        <w:rPr>
          <w:rFonts w:ascii="微軟正黑體" w:eastAsia="微軟正黑體" w:hAnsi="微軟正黑體" w:cs="冬青黑體繁體中文 W3"/>
        </w:rPr>
      </w:pPr>
    </w:p>
    <w:p w14:paraId="5CB107B7" w14:textId="27D2CC4E" w:rsidR="006A2858" w:rsidRPr="004751DA" w:rsidRDefault="006A2858" w:rsidP="00D277C5">
      <w:pPr>
        <w:spacing w:line="360" w:lineRule="auto"/>
        <w:ind w:right="1240" w:firstLine="1400"/>
        <w:jc w:val="center"/>
        <w:rPr>
          <w:rFonts w:ascii="微軟正黑體" w:eastAsia="微軟正黑體" w:hAnsi="微軟正黑體"/>
          <w:kern w:val="3"/>
          <w:sz w:val="28"/>
          <w:szCs w:val="28"/>
          <w:lang w:val="zh-TW"/>
        </w:rPr>
      </w:pPr>
      <w:r w:rsidRPr="004751DA">
        <w:rPr>
          <w:rFonts w:ascii="微軟正黑體" w:eastAsia="微軟正黑體" w:hAnsi="微軟正黑體" w:hint="eastAsia"/>
          <w:kern w:val="3"/>
          <w:sz w:val="28"/>
          <w:szCs w:val="28"/>
          <w:lang w:val="zh-TW"/>
        </w:rPr>
        <w:t xml:space="preserve">中華民國   </w:t>
      </w:r>
      <w:r w:rsidR="00D277C5">
        <w:rPr>
          <w:rFonts w:ascii="微軟正黑體" w:eastAsia="微軟正黑體" w:hAnsi="微軟正黑體" w:hint="eastAsia"/>
          <w:kern w:val="3"/>
          <w:sz w:val="28"/>
          <w:szCs w:val="28"/>
          <w:lang w:val="zh-TW"/>
        </w:rPr>
        <w:t xml:space="preserve">　　　</w:t>
      </w:r>
      <w:r w:rsidRPr="004751DA">
        <w:rPr>
          <w:rFonts w:ascii="微軟正黑體" w:eastAsia="微軟正黑體" w:hAnsi="微軟正黑體" w:hint="eastAsia"/>
          <w:kern w:val="3"/>
          <w:sz w:val="28"/>
          <w:szCs w:val="28"/>
          <w:lang w:val="zh-TW"/>
        </w:rPr>
        <w:t xml:space="preserve">  年  </w:t>
      </w:r>
      <w:r w:rsidR="00D277C5">
        <w:rPr>
          <w:rFonts w:ascii="微軟正黑體" w:eastAsia="微軟正黑體" w:hAnsi="微軟正黑體" w:hint="eastAsia"/>
          <w:kern w:val="3"/>
          <w:sz w:val="28"/>
          <w:szCs w:val="28"/>
          <w:lang w:val="zh-TW"/>
        </w:rPr>
        <w:t xml:space="preserve">　　　</w:t>
      </w:r>
      <w:r w:rsidRPr="004751DA">
        <w:rPr>
          <w:rFonts w:ascii="微軟正黑體" w:eastAsia="微軟正黑體" w:hAnsi="微軟正黑體" w:hint="eastAsia"/>
          <w:kern w:val="3"/>
          <w:sz w:val="28"/>
          <w:szCs w:val="28"/>
          <w:lang w:val="zh-TW"/>
        </w:rPr>
        <w:t xml:space="preserve">  月    </w:t>
      </w:r>
      <w:r w:rsidR="00D277C5">
        <w:rPr>
          <w:rFonts w:ascii="微軟正黑體" w:eastAsia="微軟正黑體" w:hAnsi="微軟正黑體" w:hint="eastAsia"/>
          <w:kern w:val="3"/>
          <w:sz w:val="28"/>
          <w:szCs w:val="28"/>
          <w:lang w:val="zh-TW"/>
        </w:rPr>
        <w:t xml:space="preserve">　　　</w:t>
      </w:r>
      <w:r w:rsidRPr="004751DA">
        <w:rPr>
          <w:rFonts w:ascii="微軟正黑體" w:eastAsia="微軟正黑體" w:hAnsi="微軟正黑體" w:hint="eastAsia"/>
          <w:kern w:val="3"/>
          <w:sz w:val="28"/>
          <w:szCs w:val="28"/>
          <w:lang w:val="zh-TW"/>
        </w:rPr>
        <w:t>日</w:t>
      </w:r>
    </w:p>
    <w:p w14:paraId="0E81D6DE" w14:textId="77777777" w:rsidR="006A2858" w:rsidRPr="004F0C96" w:rsidRDefault="006A2858" w:rsidP="006A2858">
      <w:pPr>
        <w:spacing w:line="440" w:lineRule="exact"/>
        <w:ind w:firstLine="227"/>
        <w:jc w:val="distribute"/>
        <w:rPr>
          <w:rFonts w:ascii="微軟正黑體" w:eastAsia="微軟正黑體" w:hAnsi="微軟正黑體" w:cs="冬青黑體繁體中文 W3"/>
          <w:lang w:val="zh-TW"/>
        </w:rPr>
      </w:pPr>
    </w:p>
    <w:p w14:paraId="261CBEE5" w14:textId="3810200C" w:rsidR="006A2858" w:rsidRPr="006B1C18" w:rsidRDefault="002A3A7B" w:rsidP="006A2858">
      <w:pPr>
        <w:spacing w:line="276" w:lineRule="auto"/>
        <w:rPr>
          <w:rFonts w:ascii="微軟正黑體" w:eastAsia="微軟正黑體" w:hAnsi="微軟正黑體"/>
          <w:b/>
          <w:bCs/>
          <w:sz w:val="32"/>
          <w:szCs w:val="32"/>
          <w:bdr w:val="single" w:sz="4" w:space="0" w:color="auto"/>
        </w:rPr>
      </w:pPr>
      <w:r w:rsidRPr="003863F4">
        <w:rPr>
          <w:rFonts w:ascii="微軟正黑體" w:eastAsia="微軟正黑體" w:hAnsi="微軟正黑體" w:hint="eastAsia"/>
          <w:b/>
          <w:bCs/>
          <w:spacing w:val="48"/>
          <w:sz w:val="32"/>
          <w:szCs w:val="32"/>
          <w:bdr w:val="single" w:sz="4" w:space="0" w:color="auto"/>
          <w:fitText w:val="4480" w:id="-891624192"/>
        </w:rPr>
        <w:t>作品</w:t>
      </w:r>
      <w:r w:rsidR="006A2858" w:rsidRPr="003863F4">
        <w:rPr>
          <w:rFonts w:ascii="微軟正黑體" w:eastAsia="微軟正黑體" w:hAnsi="微軟正黑體"/>
          <w:b/>
          <w:bCs/>
          <w:spacing w:val="48"/>
          <w:sz w:val="32"/>
          <w:szCs w:val="32"/>
          <w:bdr w:val="single" w:sz="4" w:space="0" w:color="auto"/>
          <w:fitText w:val="4480" w:id="-891624192"/>
        </w:rPr>
        <w:t>計畫書</w:t>
      </w:r>
      <w:r w:rsidR="006A2858" w:rsidRPr="003863F4">
        <w:rPr>
          <w:rFonts w:ascii="微軟正黑體" w:eastAsia="微軟正黑體" w:hAnsi="微軟正黑體" w:hint="eastAsia"/>
          <w:b/>
          <w:bCs/>
          <w:spacing w:val="48"/>
          <w:sz w:val="32"/>
          <w:szCs w:val="32"/>
          <w:bdr w:val="single" w:sz="4" w:space="0" w:color="auto"/>
          <w:fitText w:val="4480" w:id="-891624192"/>
        </w:rPr>
        <w:t>章節參考範</w:t>
      </w:r>
      <w:r w:rsidR="006A2858" w:rsidRPr="003863F4">
        <w:rPr>
          <w:rFonts w:ascii="微軟正黑體" w:eastAsia="微軟正黑體" w:hAnsi="微軟正黑體" w:hint="eastAsia"/>
          <w:b/>
          <w:bCs/>
          <w:sz w:val="32"/>
          <w:szCs w:val="32"/>
          <w:bdr w:val="single" w:sz="4" w:space="0" w:color="auto"/>
          <w:fitText w:val="4480" w:id="-891624192"/>
        </w:rPr>
        <w:t>例</w:t>
      </w:r>
    </w:p>
    <w:p w14:paraId="3D58097D" w14:textId="73C9B9C6" w:rsidR="00D063B5" w:rsidRPr="004F32CE" w:rsidRDefault="00D063B5" w:rsidP="00D063B5">
      <w:pPr>
        <w:spacing w:line="276" w:lineRule="auto"/>
        <w:rPr>
          <w:rFonts w:ascii="微軟正黑體" w:eastAsia="微軟正黑體" w:hAnsi="微軟正黑體"/>
          <w:b/>
          <w:bCs/>
          <w:sz w:val="32"/>
          <w:szCs w:val="32"/>
        </w:rPr>
      </w:pPr>
      <w:r w:rsidRPr="004F32CE">
        <w:rPr>
          <w:rFonts w:ascii="微軟正黑體" w:eastAsia="微軟正黑體" w:hAnsi="微軟正黑體" w:hint="eastAsia"/>
          <w:b/>
          <w:bCs/>
          <w:sz w:val="32"/>
          <w:szCs w:val="32"/>
        </w:rPr>
        <w:t>壹、</w:t>
      </w:r>
      <w:r w:rsidRPr="004F32CE">
        <w:rPr>
          <w:rFonts w:ascii="微軟正黑體" w:eastAsia="微軟正黑體" w:hAnsi="微軟正黑體"/>
          <w:b/>
          <w:bCs/>
          <w:sz w:val="32"/>
          <w:szCs w:val="32"/>
        </w:rPr>
        <w:t>創作理念</w:t>
      </w:r>
    </w:p>
    <w:p w14:paraId="7570CE09" w14:textId="77777777" w:rsidR="00D063B5" w:rsidRPr="004F32CE" w:rsidRDefault="00D063B5" w:rsidP="00D063B5">
      <w:pPr>
        <w:spacing w:line="276" w:lineRule="auto"/>
        <w:rPr>
          <w:rFonts w:ascii="微軟正黑體" w:eastAsia="微軟正黑體" w:hAnsi="微軟正黑體"/>
          <w:b/>
          <w:bCs/>
          <w:sz w:val="32"/>
          <w:szCs w:val="32"/>
        </w:rPr>
      </w:pPr>
      <w:r w:rsidRPr="004F32CE">
        <w:rPr>
          <w:rFonts w:ascii="微軟正黑體" w:eastAsia="微軟正黑體" w:hAnsi="微軟正黑體" w:hint="eastAsia"/>
          <w:b/>
          <w:bCs/>
          <w:sz w:val="32"/>
          <w:szCs w:val="32"/>
        </w:rPr>
        <w:t>貳、</w:t>
      </w:r>
      <w:r w:rsidRPr="004F32CE">
        <w:rPr>
          <w:rFonts w:ascii="微軟正黑體" w:eastAsia="微軟正黑體" w:hAnsi="微軟正黑體"/>
          <w:b/>
          <w:bCs/>
          <w:sz w:val="32"/>
          <w:szCs w:val="32"/>
        </w:rPr>
        <w:t>設計圖說</w:t>
      </w:r>
    </w:p>
    <w:p w14:paraId="039D2702" w14:textId="77777777" w:rsidR="00D063B5" w:rsidRDefault="00D063B5" w:rsidP="00D063B5">
      <w:pPr>
        <w:spacing w:line="276" w:lineRule="auto"/>
        <w:ind w:leftChars="236" w:left="566"/>
        <w:rPr>
          <w:rFonts w:ascii="微軟正黑體" w:eastAsia="微軟正黑體" w:hAnsi="微軟正黑體"/>
        </w:rPr>
      </w:pPr>
      <w:r w:rsidRPr="004F32CE">
        <w:rPr>
          <w:rFonts w:ascii="微軟正黑體" w:eastAsia="微軟正黑體" w:hAnsi="微軟正黑體"/>
        </w:rPr>
        <w:t>建議包括但不限於</w:t>
      </w:r>
      <w:r>
        <w:rPr>
          <w:rFonts w:ascii="微軟正黑體" w:eastAsia="微軟正黑體" w:hAnsi="微軟正黑體" w:hint="eastAsia"/>
        </w:rPr>
        <w:t>下列章節</w:t>
      </w:r>
      <w:r w:rsidRPr="004F32CE">
        <w:rPr>
          <w:rFonts w:ascii="微軟正黑體" w:eastAsia="微軟正黑體" w:hAnsi="微軟正黑體"/>
        </w:rPr>
        <w:t>，以能充分表現創作構想為原則。</w:t>
      </w:r>
    </w:p>
    <w:p w14:paraId="3EEE3565" w14:textId="77777777" w:rsidR="00D063B5" w:rsidRPr="006B1C18" w:rsidRDefault="00D063B5" w:rsidP="00D063B5">
      <w:pPr>
        <w:spacing w:line="276" w:lineRule="auto"/>
        <w:ind w:leftChars="100" w:left="240"/>
        <w:rPr>
          <w:rFonts w:ascii="微軟正黑體" w:eastAsia="微軟正黑體" w:hAnsi="微軟正黑體"/>
          <w:b/>
          <w:bCs/>
        </w:rPr>
      </w:pPr>
      <w:r w:rsidRPr="006B1C18">
        <w:rPr>
          <w:rFonts w:ascii="微軟正黑體" w:eastAsia="微軟正黑體" w:hAnsi="微軟正黑體" w:hint="eastAsia"/>
          <w:b/>
          <w:bCs/>
        </w:rPr>
        <w:t>一、</w:t>
      </w:r>
      <w:r w:rsidRPr="006B1C18">
        <w:rPr>
          <w:rFonts w:ascii="微軟正黑體" w:eastAsia="微軟正黑體" w:hAnsi="微軟正黑體"/>
          <w:b/>
          <w:bCs/>
        </w:rPr>
        <w:t>作品形式</w:t>
      </w:r>
    </w:p>
    <w:p w14:paraId="538329F9" w14:textId="77777777" w:rsidR="00D063B5" w:rsidRPr="006B1C18" w:rsidRDefault="00D063B5" w:rsidP="00D063B5">
      <w:pPr>
        <w:spacing w:line="276" w:lineRule="auto"/>
        <w:ind w:leftChars="100" w:left="240"/>
        <w:rPr>
          <w:rFonts w:ascii="微軟正黑體" w:eastAsia="微軟正黑體" w:hAnsi="微軟正黑體"/>
          <w:b/>
          <w:bCs/>
        </w:rPr>
      </w:pPr>
      <w:r w:rsidRPr="006B1C18">
        <w:rPr>
          <w:rFonts w:ascii="微軟正黑體" w:eastAsia="微軟正黑體" w:hAnsi="微軟正黑體" w:hint="eastAsia"/>
          <w:b/>
          <w:bCs/>
        </w:rPr>
        <w:t>二、</w:t>
      </w:r>
      <w:r w:rsidRPr="006B1C18">
        <w:rPr>
          <w:rFonts w:ascii="微軟正黑體" w:eastAsia="微軟正黑體" w:hAnsi="微軟正黑體"/>
          <w:b/>
          <w:bCs/>
        </w:rPr>
        <w:t>尺寸、重量、材質、數量</w:t>
      </w:r>
    </w:p>
    <w:p w14:paraId="69EE1DD4" w14:textId="77777777" w:rsidR="00D063B5" w:rsidRPr="006B1C18" w:rsidRDefault="00D063B5" w:rsidP="00D063B5">
      <w:pPr>
        <w:spacing w:line="276" w:lineRule="auto"/>
        <w:ind w:leftChars="100" w:left="240"/>
        <w:rPr>
          <w:rFonts w:ascii="微軟正黑體" w:eastAsia="微軟正黑體" w:hAnsi="微軟正黑體"/>
          <w:b/>
          <w:bCs/>
        </w:rPr>
      </w:pPr>
      <w:r w:rsidRPr="006B1C18">
        <w:rPr>
          <w:rFonts w:ascii="微軟正黑體" w:eastAsia="微軟正黑體" w:hAnsi="微軟正黑體" w:hint="eastAsia"/>
          <w:b/>
          <w:bCs/>
        </w:rPr>
        <w:t>三、</w:t>
      </w:r>
      <w:r w:rsidRPr="006B1C18">
        <w:rPr>
          <w:rFonts w:ascii="微軟正黑體" w:eastAsia="微軟正黑體" w:hAnsi="微軟正黑體"/>
          <w:b/>
          <w:bCs/>
        </w:rPr>
        <w:t>製作及設置方式（含零件與結構）</w:t>
      </w:r>
    </w:p>
    <w:p w14:paraId="6EFB4F31" w14:textId="77777777" w:rsidR="00D063B5" w:rsidRPr="006B1C18" w:rsidRDefault="00D063B5" w:rsidP="00D063B5">
      <w:pPr>
        <w:spacing w:line="276" w:lineRule="auto"/>
        <w:ind w:leftChars="100" w:left="240"/>
        <w:rPr>
          <w:rFonts w:ascii="微軟正黑體" w:eastAsia="微軟正黑體" w:hAnsi="微軟正黑體"/>
          <w:b/>
          <w:bCs/>
        </w:rPr>
      </w:pPr>
      <w:r w:rsidRPr="006B1C18">
        <w:rPr>
          <w:rFonts w:ascii="微軟正黑體" w:eastAsia="微軟正黑體" w:hAnsi="微軟正黑體" w:hint="eastAsia"/>
          <w:b/>
          <w:bCs/>
        </w:rPr>
        <w:t>四、</w:t>
      </w:r>
      <w:r w:rsidRPr="006B1C18">
        <w:rPr>
          <w:rFonts w:ascii="微軟正黑體" w:eastAsia="微軟正黑體" w:hAnsi="微軟正黑體"/>
          <w:b/>
          <w:bCs/>
        </w:rPr>
        <w:t>設計稿、配置圖或模擬圖等</w:t>
      </w:r>
    </w:p>
    <w:p w14:paraId="3A19EA56" w14:textId="77777777" w:rsidR="00D063B5" w:rsidRPr="006B1C18" w:rsidRDefault="00D063B5" w:rsidP="00D063B5">
      <w:pPr>
        <w:spacing w:line="276" w:lineRule="auto"/>
        <w:rPr>
          <w:rFonts w:ascii="微軟正黑體" w:eastAsia="微軟正黑體" w:hAnsi="微軟正黑體"/>
          <w:b/>
          <w:bCs/>
          <w:sz w:val="32"/>
          <w:szCs w:val="32"/>
        </w:rPr>
      </w:pPr>
      <w:r w:rsidRPr="006B1C18">
        <w:rPr>
          <w:rFonts w:ascii="微軟正黑體" w:eastAsia="微軟正黑體" w:hAnsi="微軟正黑體" w:hint="eastAsia"/>
          <w:b/>
          <w:bCs/>
          <w:sz w:val="32"/>
          <w:szCs w:val="32"/>
        </w:rPr>
        <w:t>參、</w:t>
      </w:r>
      <w:r w:rsidRPr="006B1C18">
        <w:rPr>
          <w:rFonts w:ascii="微軟正黑體" w:eastAsia="微軟正黑體" w:hAnsi="微軟正黑體"/>
          <w:b/>
          <w:bCs/>
          <w:sz w:val="32"/>
          <w:szCs w:val="32"/>
        </w:rPr>
        <w:t>作品說明牌設計</w:t>
      </w:r>
    </w:p>
    <w:p w14:paraId="0F3FAF80" w14:textId="77777777" w:rsidR="00D063B5" w:rsidRPr="004F32CE" w:rsidRDefault="00D063B5" w:rsidP="00D063B5">
      <w:pPr>
        <w:spacing w:line="276" w:lineRule="auto"/>
        <w:ind w:leftChars="236" w:left="566"/>
        <w:rPr>
          <w:rFonts w:ascii="微軟正黑體" w:eastAsia="微軟正黑體" w:hAnsi="微軟正黑體"/>
        </w:rPr>
      </w:pPr>
      <w:r w:rsidRPr="004F32CE">
        <w:rPr>
          <w:rFonts w:ascii="微軟正黑體" w:eastAsia="微軟正黑體" w:hAnsi="微軟正黑體"/>
        </w:rPr>
        <w:t>白底為主，建議包括但不限於含中英文作品名稱、材質、尺寸、理念說明等項目。</w:t>
      </w:r>
    </w:p>
    <w:p w14:paraId="193C7534" w14:textId="77777777" w:rsidR="00D063B5" w:rsidRDefault="00D063B5" w:rsidP="00D063B5">
      <w:pPr>
        <w:spacing w:line="276" w:lineRule="auto"/>
        <w:rPr>
          <w:rFonts w:ascii="微軟正黑體" w:eastAsia="微軟正黑體" w:hAnsi="微軟正黑體"/>
          <w:b/>
          <w:bCs/>
          <w:sz w:val="32"/>
          <w:szCs w:val="32"/>
        </w:rPr>
      </w:pPr>
      <w:r w:rsidRPr="006B1C18">
        <w:rPr>
          <w:rFonts w:ascii="微軟正黑體" w:eastAsia="微軟正黑體" w:hAnsi="微軟正黑體" w:hint="eastAsia"/>
          <w:b/>
          <w:bCs/>
          <w:sz w:val="32"/>
          <w:szCs w:val="32"/>
        </w:rPr>
        <w:t>肆、</w:t>
      </w:r>
      <w:r w:rsidRPr="006B1C18">
        <w:rPr>
          <w:rFonts w:ascii="微軟正黑體" w:eastAsia="微軟正黑體" w:hAnsi="微軟正黑體"/>
          <w:b/>
          <w:bCs/>
          <w:sz w:val="32"/>
          <w:szCs w:val="32"/>
        </w:rPr>
        <w:t>執行時程進度與方式</w:t>
      </w:r>
    </w:p>
    <w:p w14:paraId="3F690C1B" w14:textId="681BADB7" w:rsidR="00D063B5" w:rsidRPr="004F32CE" w:rsidRDefault="00322BB4" w:rsidP="00D063B5">
      <w:pPr>
        <w:spacing w:line="276" w:lineRule="auto"/>
        <w:ind w:leftChars="236" w:left="566"/>
        <w:rPr>
          <w:rFonts w:ascii="微軟正黑體" w:eastAsia="微軟正黑體" w:hAnsi="微軟正黑體"/>
        </w:rPr>
      </w:pPr>
      <w:r>
        <w:rPr>
          <w:rFonts w:ascii="微軟正黑體" w:eastAsia="微軟正黑體" w:hAnsi="微軟正黑體" w:hint="eastAsia"/>
        </w:rPr>
        <w:t>舉例：</w:t>
      </w:r>
      <w:r w:rsidR="00D063B5">
        <w:rPr>
          <w:rFonts w:ascii="微軟正黑體" w:eastAsia="微軟正黑體" w:hAnsi="微軟正黑體" w:hint="eastAsia"/>
        </w:rPr>
        <w:t>使用圖表呈現團隊未來預定工作內容與各工作時間</w:t>
      </w:r>
    </w:p>
    <w:p w14:paraId="3C0234D6" w14:textId="77777777" w:rsidR="00D063B5" w:rsidRPr="006B1C18" w:rsidRDefault="00D063B5" w:rsidP="00D063B5">
      <w:pPr>
        <w:spacing w:line="276" w:lineRule="auto"/>
        <w:rPr>
          <w:rFonts w:ascii="微軟正黑體" w:eastAsia="微軟正黑體" w:hAnsi="微軟正黑體"/>
          <w:b/>
          <w:bCs/>
          <w:sz w:val="32"/>
          <w:szCs w:val="32"/>
        </w:rPr>
      </w:pPr>
      <w:r>
        <w:rPr>
          <w:rFonts w:ascii="微軟正黑體" w:eastAsia="微軟正黑體" w:hAnsi="微軟正黑體" w:hint="eastAsia"/>
          <w:b/>
          <w:bCs/>
          <w:noProof/>
          <w:sz w:val="32"/>
          <w:szCs w:val="32"/>
        </w:rPr>
        <w:drawing>
          <wp:inline distT="0" distB="0" distL="0" distR="0" wp14:anchorId="755AA12B" wp14:editId="30E5D520">
            <wp:extent cx="4584589" cy="2755631"/>
            <wp:effectExtent l="0" t="0" r="6985" b="6985"/>
            <wp:docPr id="1160388060" name="圖片 80" descr="一張含有 文字, 螢幕擷取畫面, 數字, 圖表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388060" name="圖片 80" descr="一張含有 文字, 螢幕擷取畫面, 數字, 圖表 的圖片&#10;&#10;自動產生的描述"/>
                    <pic:cNvPicPr/>
                  </pic:nvPicPr>
                  <pic:blipFill>
                    <a:blip r:embed="rId12">
                      <a:extLst>
                        <a:ext uri="{28A0092B-C50C-407E-A947-70E740481C1C}">
                          <a14:useLocalDpi xmlns:a14="http://schemas.microsoft.com/office/drawing/2010/main" val="0"/>
                        </a:ext>
                      </a:extLst>
                    </a:blip>
                    <a:stretch>
                      <a:fillRect/>
                    </a:stretch>
                  </pic:blipFill>
                  <pic:spPr>
                    <a:xfrm>
                      <a:off x="0" y="0"/>
                      <a:ext cx="4584589" cy="2755631"/>
                    </a:xfrm>
                    <a:prstGeom prst="rect">
                      <a:avLst/>
                    </a:prstGeom>
                  </pic:spPr>
                </pic:pic>
              </a:graphicData>
            </a:graphic>
          </wp:inline>
        </w:drawing>
      </w:r>
    </w:p>
    <w:p w14:paraId="3BB1C518" w14:textId="77777777" w:rsidR="00D063B5" w:rsidRPr="006B1C18" w:rsidRDefault="00D063B5" w:rsidP="00D063B5">
      <w:pPr>
        <w:spacing w:line="276" w:lineRule="auto"/>
        <w:rPr>
          <w:rFonts w:ascii="微軟正黑體" w:eastAsia="微軟正黑體" w:hAnsi="微軟正黑體"/>
          <w:b/>
          <w:bCs/>
          <w:sz w:val="32"/>
          <w:szCs w:val="32"/>
        </w:rPr>
      </w:pPr>
      <w:r w:rsidRPr="006B1C18">
        <w:rPr>
          <w:rFonts w:ascii="微軟正黑體" w:eastAsia="微軟正黑體" w:hAnsi="微軟正黑體" w:hint="eastAsia"/>
          <w:b/>
          <w:bCs/>
          <w:sz w:val="32"/>
          <w:szCs w:val="32"/>
        </w:rPr>
        <w:t>伍、</w:t>
      </w:r>
      <w:r w:rsidRPr="006B1C18">
        <w:rPr>
          <w:rFonts w:ascii="微軟正黑體" w:eastAsia="微軟正黑體" w:hAnsi="微軟正黑體"/>
          <w:b/>
          <w:bCs/>
          <w:sz w:val="32"/>
          <w:szCs w:val="32"/>
        </w:rPr>
        <w:t>團隊簡歷</w:t>
      </w:r>
    </w:p>
    <w:p w14:paraId="51A32261" w14:textId="5A58D05E" w:rsidR="006A2858" w:rsidRPr="00322BB4" w:rsidRDefault="00322BB4" w:rsidP="009B4CA9">
      <w:pPr>
        <w:spacing w:line="276" w:lineRule="auto"/>
        <w:ind w:leftChars="236" w:left="566"/>
        <w:rPr>
          <w:rFonts w:ascii="微軟正黑體" w:eastAsia="微軟正黑體" w:hAnsi="微軟正黑體"/>
        </w:rPr>
        <w:sectPr w:rsidR="006A2858" w:rsidRPr="00322BB4" w:rsidSect="006A2858">
          <w:pgSz w:w="23811" w:h="16838" w:orient="landscape"/>
          <w:pgMar w:top="1418" w:right="1304" w:bottom="1134" w:left="1304" w:header="720" w:footer="728" w:gutter="0"/>
          <w:cols w:space="720"/>
          <w:docGrid w:linePitch="326"/>
        </w:sectPr>
      </w:pPr>
      <w:r>
        <w:rPr>
          <w:rFonts w:ascii="微軟正黑體" w:eastAsia="微軟正黑體" w:hAnsi="微軟正黑體" w:hint="eastAsia"/>
        </w:rPr>
        <w:t>舉例：</w:t>
      </w:r>
      <w:r w:rsidR="00D063B5">
        <w:rPr>
          <w:rFonts w:ascii="微軟正黑體" w:eastAsia="微軟正黑體" w:hAnsi="微軟正黑體" w:hint="eastAsia"/>
        </w:rPr>
        <w:t>將附件五團隊全體成員建立簡易個人介紹</w:t>
      </w:r>
      <w:r w:rsidR="009B4CA9">
        <w:rPr>
          <w:rFonts w:ascii="微軟正黑體" w:eastAsia="微軟正黑體" w:hAnsi="微軟正黑體" w:hint="eastAsia"/>
        </w:rPr>
        <w:t>。</w:t>
      </w:r>
    </w:p>
    <w:p w14:paraId="1964B64B" w14:textId="77777777" w:rsidR="006A2858" w:rsidRPr="002D1072" w:rsidRDefault="006A2858" w:rsidP="006A2858">
      <w:pPr>
        <w:rPr>
          <w:rFonts w:ascii="微軟正黑體" w:eastAsia="微軟正黑體" w:hAnsi="微軟正黑體"/>
          <w:b/>
          <w:bCs/>
          <w:sz w:val="32"/>
          <w:szCs w:val="32"/>
          <w:lang w:val="zh-TW"/>
        </w:rPr>
      </w:pPr>
      <w:r w:rsidRPr="002D1072">
        <w:rPr>
          <w:rFonts w:ascii="微軟正黑體" w:eastAsia="微軟正黑體" w:hAnsi="微軟正黑體" w:hint="eastAsia"/>
          <w:b/>
          <w:bCs/>
          <w:sz w:val="32"/>
          <w:szCs w:val="32"/>
          <w:lang w:val="zh-TW"/>
        </w:rPr>
        <w:lastRenderedPageBreak/>
        <w:t>附件四</w:t>
      </w:r>
    </w:p>
    <w:p w14:paraId="47B21A09" w14:textId="77777777" w:rsidR="006A2858" w:rsidRPr="00E37B51" w:rsidRDefault="006A2858" w:rsidP="006A2858">
      <w:pPr>
        <w:ind w:firstLine="227"/>
        <w:jc w:val="center"/>
        <w:rPr>
          <w:rFonts w:ascii="微軟正黑體" w:eastAsia="微軟正黑體" w:hAnsi="微軟正黑體"/>
          <w:b/>
          <w:bCs/>
          <w:sz w:val="32"/>
          <w:szCs w:val="32"/>
          <w:lang w:val="zh-TW"/>
        </w:rPr>
      </w:pPr>
      <w:bookmarkStart w:id="1" w:name="_Hlk97131379"/>
      <w:r w:rsidRPr="00C17D13">
        <w:rPr>
          <w:rFonts w:ascii="微軟正黑體" w:eastAsia="微軟正黑體" w:hAnsi="微軟正黑體"/>
          <w:b/>
          <w:bCs/>
          <w:sz w:val="36"/>
          <w:szCs w:val="36"/>
          <w:u w:color="FF0000"/>
        </w:rPr>
        <w:t>旗糖農創《驛．淨》自造廠裝置創作競賽</w:t>
      </w:r>
    </w:p>
    <w:p w14:paraId="169DAD5B" w14:textId="77777777" w:rsidR="006A2858" w:rsidRPr="00E37B51" w:rsidRDefault="006A2858" w:rsidP="006A2858">
      <w:pPr>
        <w:ind w:firstLine="227"/>
        <w:jc w:val="center"/>
        <w:rPr>
          <w:rFonts w:ascii="微軟正黑體" w:eastAsia="微軟正黑體" w:hAnsi="微軟正黑體"/>
          <w:b/>
          <w:bCs/>
          <w:sz w:val="32"/>
          <w:szCs w:val="32"/>
          <w:lang w:val="zh-TW"/>
        </w:rPr>
      </w:pPr>
      <w:r w:rsidRPr="00E37B51">
        <w:rPr>
          <w:rFonts w:ascii="微軟正黑體" w:eastAsia="微軟正黑體" w:hAnsi="微軟正黑體" w:hint="eastAsia"/>
          <w:b/>
          <w:bCs/>
          <w:sz w:val="32"/>
          <w:szCs w:val="32"/>
          <w:lang w:val="zh-TW"/>
        </w:rPr>
        <w:t>創作者參加同意書</w:t>
      </w:r>
      <w:bookmarkEnd w:id="1"/>
    </w:p>
    <w:p w14:paraId="3A10269E" w14:textId="5B717C68" w:rsidR="006A2858" w:rsidRDefault="00891663" w:rsidP="006A2858">
      <w:pPr>
        <w:spacing w:line="276" w:lineRule="auto"/>
        <w:ind w:right="792"/>
        <w:rPr>
          <w:rFonts w:ascii="微軟正黑體" w:eastAsia="微軟正黑體" w:hAnsi="微軟正黑體"/>
          <w:kern w:val="3"/>
          <w:sz w:val="28"/>
          <w:szCs w:val="28"/>
          <w:lang w:val="zh-TW"/>
        </w:rPr>
      </w:pPr>
      <w:r w:rsidRPr="00B656E3">
        <w:rPr>
          <w:rFonts w:ascii="微軟正黑體" w:eastAsia="微軟正黑體" w:hAnsi="微軟正黑體"/>
          <w:noProof/>
          <w:kern w:val="3"/>
          <w:sz w:val="28"/>
          <w:szCs w:val="28"/>
          <w:lang w:val="zh-TW"/>
        </w:rPr>
        <mc:AlternateContent>
          <mc:Choice Requires="wps">
            <w:drawing>
              <wp:anchor distT="45720" distB="45720" distL="114300" distR="114300" simplePos="0" relativeHeight="251658248" behindDoc="1" locked="0" layoutInCell="1" allowOverlap="1" wp14:anchorId="38EEF75F" wp14:editId="3E9C0C71">
                <wp:simplePos x="0" y="0"/>
                <wp:positionH relativeFrom="margin">
                  <wp:posOffset>2019300</wp:posOffset>
                </wp:positionH>
                <wp:positionV relativeFrom="paragraph">
                  <wp:posOffset>247015</wp:posOffset>
                </wp:positionV>
                <wp:extent cx="1276350" cy="1404620"/>
                <wp:effectExtent l="0" t="0" r="0" b="0"/>
                <wp:wrapNone/>
                <wp:docPr id="55450023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0" cy="1404620"/>
                        </a:xfrm>
                        <a:prstGeom prst="rect">
                          <a:avLst/>
                        </a:prstGeom>
                        <a:solidFill>
                          <a:srgbClr val="FFFFFF"/>
                        </a:solidFill>
                        <a:ln w="9525">
                          <a:noFill/>
                          <a:miter lim="800000"/>
                          <a:headEnd/>
                          <a:tailEnd/>
                        </a:ln>
                      </wps:spPr>
                      <wps:txbx>
                        <w:txbxContent>
                          <w:p w14:paraId="12C0156F" w14:textId="77777777" w:rsidR="00AE56E7" w:rsidRPr="00B656E3" w:rsidRDefault="00AE56E7" w:rsidP="00AE56E7">
                            <w:pPr>
                              <w:rPr>
                                <w:color w:val="A6A6A6" w:themeColor="background1" w:themeShade="A6"/>
                              </w:rPr>
                            </w:pPr>
                            <w:r w:rsidRPr="00B656E3">
                              <w:rPr>
                                <w:rFonts w:ascii="微軟正黑體" w:eastAsia="微軟正黑體" w:hAnsi="微軟正黑體" w:hint="eastAsia"/>
                                <w:color w:val="A6A6A6" w:themeColor="background1" w:themeShade="A6"/>
                                <w:kern w:val="3"/>
                                <w:sz w:val="28"/>
                                <w:szCs w:val="28"/>
                                <w:lang w:val="zh-TW"/>
                              </w:rPr>
                              <w:t>(</w:t>
                            </w:r>
                            <w:r w:rsidRPr="00B656E3">
                              <w:rPr>
                                <w:rFonts w:ascii="微軟正黑體" w:eastAsia="微軟正黑體" w:hAnsi="微軟正黑體" w:hint="eastAsia"/>
                                <w:color w:val="A6A6A6" w:themeColor="background1" w:themeShade="A6"/>
                                <w:sz w:val="28"/>
                                <w:szCs w:val="28"/>
                                <w:lang w:val="zh-TW"/>
                              </w:rPr>
                              <w:t>團隊代表人</w:t>
                            </w:r>
                            <w:r w:rsidRPr="00B656E3">
                              <w:rPr>
                                <w:rFonts w:ascii="微軟正黑體" w:eastAsia="微軟正黑體" w:hAnsi="微軟正黑體" w:hint="eastAsia"/>
                                <w:color w:val="A6A6A6" w:themeColor="background1" w:themeShade="A6"/>
                                <w:kern w:val="3"/>
                                <w:sz w:val="28"/>
                                <w:szCs w:val="28"/>
                                <w:lang w:val="zh-TW"/>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EEF75F" id="_x0000_s1032" type="#_x0000_t202" style="position:absolute;margin-left:159pt;margin-top:19.45pt;width:100.5pt;height:110.6pt;z-index:-2516582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" stroked="f">
                <v:textbox style="mso-fit-shape-to-text:t">
                  <w:txbxContent>
                    <w:p w14:paraId="12C0156F" w14:textId="77777777" w:rsidR="00AE56E7" w:rsidRPr="00B656E3" w:rsidRDefault="00AE56E7" w:rsidP="00AE56E7">
                      <w:pPr>
                        <w:rPr>
                          <w:color w:val="A6A6A6" w:themeColor="background1" w:themeShade="A6"/>
                        </w:rPr>
                      </w:pPr>
                      <w:r w:rsidRPr="00B656E3">
                        <w:rPr>
                          <w:rFonts w:ascii="微軟正黑體" w:eastAsia="微軟正黑體" w:hAnsi="微軟正黑體" w:hint="eastAsia"/>
                          <w:color w:val="A6A6A6" w:themeColor="background1" w:themeShade="A6"/>
                          <w:kern w:val="3"/>
                          <w:sz w:val="28"/>
                          <w:szCs w:val="28"/>
                          <w:lang w:val="zh-TW"/>
                        </w:rPr>
                        <w:t>(</w:t>
                      </w:r>
                      <w:r w:rsidRPr="00B656E3">
                        <w:rPr>
                          <w:rFonts w:ascii="微軟正黑體" w:eastAsia="微軟正黑體" w:hAnsi="微軟正黑體" w:hint="eastAsia"/>
                          <w:color w:val="A6A6A6" w:themeColor="background1" w:themeShade="A6"/>
                          <w:sz w:val="28"/>
                          <w:szCs w:val="28"/>
                          <w:lang w:val="zh-TW"/>
                        </w:rPr>
                        <w:t>團隊代表人</w:t>
                      </w:r>
                      <w:r w:rsidRPr="00B656E3">
                        <w:rPr>
                          <w:rFonts w:ascii="微軟正黑體" w:eastAsia="微軟正黑體" w:hAnsi="微軟正黑體" w:hint="eastAsia"/>
                          <w:color w:val="A6A6A6" w:themeColor="background1" w:themeShade="A6"/>
                          <w:kern w:val="3"/>
                          <w:sz w:val="28"/>
                          <w:szCs w:val="28"/>
                          <w:lang w:val="zh-TW"/>
                        </w:rPr>
                        <w:t>)</w:t>
                      </w:r>
                    </w:p>
                  </w:txbxContent>
                </v:textbox>
                <w10:wrap anchorx="margin"/>
              </v:shape>
            </w:pict>
          </mc:Fallback>
        </mc:AlternateContent>
      </w:r>
    </w:p>
    <w:p w14:paraId="18A65BD5" w14:textId="5AC8910D" w:rsidR="006A2858" w:rsidRDefault="00891663" w:rsidP="006A2858">
      <w:pPr>
        <w:spacing w:line="480" w:lineRule="auto"/>
        <w:ind w:right="792"/>
        <w:rPr>
          <w:rFonts w:ascii="微軟正黑體" w:eastAsia="微軟正黑體" w:hAnsi="微軟正黑體"/>
          <w:kern w:val="3"/>
          <w:sz w:val="28"/>
          <w:szCs w:val="28"/>
          <w:u w:val="single"/>
          <w:lang w:val="zh-TW"/>
        </w:rPr>
      </w:pPr>
      <w:r w:rsidRPr="00B656E3">
        <w:rPr>
          <w:rFonts w:ascii="微軟正黑體" w:eastAsia="微軟正黑體" w:hAnsi="微軟正黑體"/>
          <w:noProof/>
          <w:kern w:val="3"/>
          <w:sz w:val="28"/>
          <w:szCs w:val="28"/>
          <w:lang w:val="zh-TW"/>
        </w:rPr>
        <mc:AlternateContent>
          <mc:Choice Requires="wps">
            <w:drawing>
              <wp:anchor distT="45720" distB="45720" distL="114300" distR="114300" simplePos="0" relativeHeight="251658249" behindDoc="1" locked="0" layoutInCell="1" allowOverlap="1" wp14:anchorId="0D17D57B" wp14:editId="07EE74C7">
                <wp:simplePos x="0" y="0"/>
                <wp:positionH relativeFrom="margin">
                  <wp:posOffset>5343525</wp:posOffset>
                </wp:positionH>
                <wp:positionV relativeFrom="paragraph">
                  <wp:posOffset>501650</wp:posOffset>
                </wp:positionV>
                <wp:extent cx="1276350" cy="1404620"/>
                <wp:effectExtent l="0" t="0" r="0" b="0"/>
                <wp:wrapNone/>
                <wp:docPr id="335297710"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0" cy="1404620"/>
                        </a:xfrm>
                        <a:prstGeom prst="rect">
                          <a:avLst/>
                        </a:prstGeom>
                        <a:solidFill>
                          <a:srgbClr val="FFFFFF"/>
                        </a:solidFill>
                        <a:ln w="9525">
                          <a:noFill/>
                          <a:miter lim="800000"/>
                          <a:headEnd/>
                          <a:tailEnd/>
                        </a:ln>
                      </wps:spPr>
                      <wps:txbx>
                        <w:txbxContent>
                          <w:p w14:paraId="754B4450" w14:textId="616DA4DE" w:rsidR="00AE56E7" w:rsidRPr="00B656E3" w:rsidRDefault="00AE56E7" w:rsidP="00AE56E7">
                            <w:pPr>
                              <w:rPr>
                                <w:color w:val="A6A6A6" w:themeColor="background1" w:themeShade="A6"/>
                              </w:rPr>
                            </w:pPr>
                            <w:r w:rsidRPr="00B656E3">
                              <w:rPr>
                                <w:rFonts w:ascii="微軟正黑體" w:eastAsia="微軟正黑體" w:hAnsi="微軟正黑體" w:hint="eastAsia"/>
                                <w:color w:val="A6A6A6" w:themeColor="background1" w:themeShade="A6"/>
                                <w:kern w:val="3"/>
                                <w:sz w:val="28"/>
                                <w:szCs w:val="28"/>
                                <w:lang w:val="zh-TW"/>
                              </w:rPr>
                              <w:t>(</w:t>
                            </w:r>
                            <w:r w:rsidR="00891663">
                              <w:rPr>
                                <w:rFonts w:ascii="微軟正黑體" w:eastAsia="微軟正黑體" w:hAnsi="微軟正黑體" w:hint="eastAsia"/>
                                <w:color w:val="A6A6A6" w:themeColor="background1" w:themeShade="A6"/>
                                <w:kern w:val="3"/>
                                <w:sz w:val="28"/>
                                <w:szCs w:val="28"/>
                                <w:lang w:val="zh-TW"/>
                              </w:rPr>
                              <w:t>作品名稱</w:t>
                            </w:r>
                            <w:r w:rsidRPr="00B656E3">
                              <w:rPr>
                                <w:rFonts w:ascii="微軟正黑體" w:eastAsia="微軟正黑體" w:hAnsi="微軟正黑體" w:hint="eastAsia"/>
                                <w:color w:val="A6A6A6" w:themeColor="background1" w:themeShade="A6"/>
                                <w:kern w:val="3"/>
                                <w:sz w:val="28"/>
                                <w:szCs w:val="28"/>
                                <w:lang w:val="zh-TW"/>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D17D57B" id="_x0000_s1033" type="#_x0000_t202" style="position:absolute;margin-left:420.75pt;margin-top:39.5pt;width:100.5pt;height:110.6pt;z-index:-251658231;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" stroked="f">
                <v:textbox style="mso-fit-shape-to-text:t">
                  <w:txbxContent>
                    <w:p w14:paraId="754B4450" w14:textId="616DA4DE" w:rsidR="00AE56E7" w:rsidRPr="00B656E3" w:rsidRDefault="00AE56E7" w:rsidP="00AE56E7">
                      <w:pPr>
                        <w:rPr>
                          <w:color w:val="A6A6A6" w:themeColor="background1" w:themeShade="A6"/>
                        </w:rPr>
                      </w:pPr>
                      <w:r w:rsidRPr="00B656E3">
                        <w:rPr>
                          <w:rFonts w:ascii="微軟正黑體" w:eastAsia="微軟正黑體" w:hAnsi="微軟正黑體" w:hint="eastAsia"/>
                          <w:color w:val="A6A6A6" w:themeColor="background1" w:themeShade="A6"/>
                          <w:kern w:val="3"/>
                          <w:sz w:val="28"/>
                          <w:szCs w:val="28"/>
                          <w:lang w:val="zh-TW"/>
                        </w:rPr>
                        <w:t>(</w:t>
                      </w:r>
                      <w:r w:rsidR="00891663">
                        <w:rPr>
                          <w:rFonts w:ascii="微軟正黑體" w:eastAsia="微軟正黑體" w:hAnsi="微軟正黑體" w:hint="eastAsia"/>
                          <w:color w:val="A6A6A6" w:themeColor="background1" w:themeShade="A6"/>
                          <w:kern w:val="3"/>
                          <w:sz w:val="28"/>
                          <w:szCs w:val="28"/>
                          <w:lang w:val="zh-TW"/>
                        </w:rPr>
                        <w:t>作品名稱</w:t>
                      </w:r>
                      <w:r w:rsidRPr="00B656E3">
                        <w:rPr>
                          <w:rFonts w:ascii="微軟正黑體" w:eastAsia="微軟正黑體" w:hAnsi="微軟正黑體" w:hint="eastAsia"/>
                          <w:color w:val="A6A6A6" w:themeColor="background1" w:themeShade="A6"/>
                          <w:kern w:val="3"/>
                          <w:sz w:val="28"/>
                          <w:szCs w:val="28"/>
                          <w:lang w:val="zh-TW"/>
                        </w:rPr>
                        <w:t>)</w:t>
                      </w:r>
                    </w:p>
                  </w:txbxContent>
                </v:textbox>
                <w10:wrap anchorx="margin"/>
              </v:shape>
            </w:pict>
          </mc:Fallback>
        </mc:AlternateContent>
      </w:r>
      <w:r w:rsidR="006A2858" w:rsidRPr="004F0C96">
        <w:rPr>
          <w:rFonts w:ascii="微軟正黑體" w:eastAsia="微軟正黑體" w:hAnsi="微軟正黑體" w:hint="eastAsia"/>
          <w:kern w:val="3"/>
          <w:sz w:val="28"/>
          <w:szCs w:val="28"/>
          <w:lang w:val="zh-TW"/>
        </w:rPr>
        <w:t>本人</w:t>
      </w:r>
      <w:r w:rsidR="00AE56E7">
        <w:rPr>
          <w:rFonts w:ascii="微軟正黑體" w:eastAsia="微軟正黑體" w:hAnsi="微軟正黑體" w:hint="eastAsia"/>
          <w:kern w:val="3"/>
          <w:sz w:val="28"/>
          <w:szCs w:val="28"/>
          <w:lang w:val="zh-TW"/>
        </w:rPr>
        <w:t>____________</w:t>
      </w:r>
      <w:r>
        <w:rPr>
          <w:rFonts w:ascii="微軟正黑體" w:eastAsia="微軟正黑體" w:hAnsi="微軟正黑體" w:hint="eastAsia"/>
          <w:kern w:val="3"/>
          <w:sz w:val="28"/>
          <w:szCs w:val="28"/>
          <w:lang w:val="zh-TW"/>
        </w:rPr>
        <w:t>______</w:t>
      </w:r>
      <w:r w:rsidR="00AE56E7">
        <w:rPr>
          <w:rFonts w:ascii="微軟正黑體" w:eastAsia="微軟正黑體" w:hAnsi="微軟正黑體" w:hint="eastAsia"/>
          <w:kern w:val="3"/>
          <w:sz w:val="28"/>
          <w:szCs w:val="28"/>
          <w:lang w:val="zh-TW"/>
        </w:rPr>
        <w:t>__</w:t>
      </w:r>
    </w:p>
    <w:p w14:paraId="411DCB74" w14:textId="57961BC3" w:rsidR="006A2858" w:rsidRPr="004F0C96" w:rsidRDefault="006A2858" w:rsidP="006A2858">
      <w:pPr>
        <w:spacing w:line="480" w:lineRule="auto"/>
        <w:ind w:right="792"/>
        <w:rPr>
          <w:rFonts w:ascii="微軟正黑體" w:eastAsia="微軟正黑體" w:hAnsi="微軟正黑體"/>
          <w:kern w:val="3"/>
          <w:sz w:val="28"/>
          <w:szCs w:val="28"/>
          <w:lang w:val="zh-TW"/>
        </w:rPr>
      </w:pPr>
      <w:r w:rsidRPr="004F0C96">
        <w:rPr>
          <w:rFonts w:ascii="微軟正黑體" w:eastAsia="微軟正黑體" w:hAnsi="微軟正黑體" w:hint="eastAsia"/>
          <w:kern w:val="3"/>
          <w:sz w:val="28"/>
          <w:szCs w:val="28"/>
          <w:lang w:val="zh-TW"/>
        </w:rPr>
        <w:t>以</w:t>
      </w:r>
      <w:r w:rsidR="00891663">
        <w:rPr>
          <w:rFonts w:ascii="微軟正黑體" w:eastAsia="微軟正黑體" w:hAnsi="微軟正黑體" w:hint="eastAsia"/>
          <w:kern w:val="3"/>
          <w:sz w:val="28"/>
          <w:szCs w:val="28"/>
          <w:lang w:val="zh-TW"/>
        </w:rPr>
        <w:t>________________________________________________________________</w:t>
      </w:r>
    </w:p>
    <w:p w14:paraId="2F12E926" w14:textId="77777777" w:rsidR="006A2858" w:rsidRPr="004F0C96" w:rsidRDefault="006A2858" w:rsidP="006A2858">
      <w:pPr>
        <w:spacing w:line="480" w:lineRule="auto"/>
        <w:ind w:right="-2"/>
        <w:rPr>
          <w:rFonts w:ascii="微軟正黑體" w:eastAsia="微軟正黑體" w:hAnsi="微軟正黑體"/>
          <w:kern w:val="3"/>
          <w:sz w:val="28"/>
          <w:szCs w:val="28"/>
          <w:lang w:val="zh-TW"/>
        </w:rPr>
      </w:pPr>
      <w:r w:rsidRPr="004F0C96">
        <w:rPr>
          <w:rFonts w:ascii="微軟正黑體" w:eastAsia="微軟正黑體" w:hAnsi="微軟正黑體" w:hint="eastAsia"/>
          <w:kern w:val="3"/>
          <w:sz w:val="28"/>
          <w:szCs w:val="28"/>
          <w:lang w:val="zh-TW"/>
        </w:rPr>
        <w:t>參加</w:t>
      </w:r>
      <w:r w:rsidRPr="00916C4E">
        <w:rPr>
          <w:rFonts w:ascii="微軟正黑體" w:eastAsia="微軟正黑體" w:hAnsi="微軟正黑體"/>
          <w:kern w:val="3"/>
          <w:sz w:val="28"/>
          <w:szCs w:val="28"/>
          <w:u w:val="single"/>
          <w:lang w:val="zh-TW"/>
        </w:rPr>
        <w:t>旗糖農創《驛．淨》自造廠裝置創作競賽</w:t>
      </w:r>
      <w:r w:rsidRPr="004F0C96">
        <w:rPr>
          <w:rFonts w:ascii="微軟正黑體" w:eastAsia="微軟正黑體" w:hAnsi="微軟正黑體" w:hint="eastAsia"/>
          <w:kern w:val="3"/>
          <w:sz w:val="28"/>
          <w:szCs w:val="28"/>
          <w:lang w:val="zh-TW"/>
        </w:rPr>
        <w:t>之申請資料及提供之相關附件均屬事實，本作品不得另以不同形式參加其他徵件計畫，且無抄襲剽竊之情事。</w:t>
      </w:r>
    </w:p>
    <w:p w14:paraId="03871FA4" w14:textId="77777777" w:rsidR="006A2858" w:rsidRDefault="006A2858" w:rsidP="006A2858">
      <w:pPr>
        <w:spacing w:line="480" w:lineRule="auto"/>
        <w:ind w:left="792"/>
        <w:rPr>
          <w:rFonts w:ascii="微軟正黑體" w:eastAsia="微軟正黑體" w:hAnsi="微軟正黑體"/>
          <w:kern w:val="3"/>
          <w:sz w:val="28"/>
          <w:szCs w:val="28"/>
          <w:lang w:val="zh-TW"/>
        </w:rPr>
      </w:pPr>
    </w:p>
    <w:p w14:paraId="71D578F8" w14:textId="77777777" w:rsidR="006A2858" w:rsidRDefault="006A2858" w:rsidP="006A2858">
      <w:pPr>
        <w:spacing w:line="480" w:lineRule="auto"/>
        <w:ind w:left="792"/>
        <w:rPr>
          <w:rFonts w:ascii="微軟正黑體" w:eastAsia="微軟正黑體" w:hAnsi="微軟正黑體"/>
          <w:kern w:val="3"/>
          <w:sz w:val="28"/>
          <w:szCs w:val="28"/>
          <w:lang w:val="zh-TW"/>
        </w:rPr>
      </w:pPr>
    </w:p>
    <w:p w14:paraId="258EAA3F" w14:textId="24FD5B55" w:rsidR="006A2858" w:rsidRPr="004F0C96" w:rsidRDefault="006A2858" w:rsidP="006A2858">
      <w:pPr>
        <w:spacing w:line="480" w:lineRule="auto"/>
        <w:ind w:left="792"/>
        <w:rPr>
          <w:rFonts w:ascii="微軟正黑體" w:eastAsia="微軟正黑體" w:hAnsi="微軟正黑體"/>
          <w:kern w:val="3"/>
          <w:sz w:val="28"/>
          <w:szCs w:val="28"/>
          <w:lang w:val="zh-TW"/>
        </w:rPr>
      </w:pPr>
      <w:r w:rsidRPr="004F0C96">
        <w:rPr>
          <w:rFonts w:ascii="微軟正黑體" w:eastAsia="微軟正黑體" w:hAnsi="微軟正黑體" w:hint="eastAsia"/>
          <w:kern w:val="3"/>
          <w:sz w:val="28"/>
          <w:szCs w:val="28"/>
          <w:lang w:val="zh-TW"/>
        </w:rPr>
        <w:t>此致</w:t>
      </w:r>
    </w:p>
    <w:p w14:paraId="6D25F8CB" w14:textId="7D97D61D" w:rsidR="006A2858" w:rsidRPr="004F0C96" w:rsidRDefault="006A2858" w:rsidP="006A2858">
      <w:pPr>
        <w:spacing w:line="480" w:lineRule="auto"/>
        <w:rPr>
          <w:rFonts w:ascii="微軟正黑體" w:eastAsia="微軟正黑體" w:hAnsi="微軟正黑體"/>
          <w:kern w:val="3"/>
          <w:sz w:val="28"/>
          <w:szCs w:val="28"/>
          <w:lang w:val="zh-TW"/>
        </w:rPr>
      </w:pPr>
      <w:r>
        <w:rPr>
          <w:rFonts w:ascii="微軟正黑體" w:eastAsia="微軟正黑體" w:hAnsi="微軟正黑體"/>
          <w:kern w:val="3"/>
          <w:sz w:val="28"/>
          <w:szCs w:val="28"/>
          <w:lang w:val="zh-TW"/>
        </w:rPr>
        <w:tab/>
      </w:r>
      <w:r>
        <w:rPr>
          <w:rFonts w:ascii="微軟正黑體" w:eastAsia="微軟正黑體" w:hAnsi="微軟正黑體"/>
          <w:kern w:val="3"/>
          <w:sz w:val="28"/>
          <w:szCs w:val="28"/>
          <w:lang w:val="zh-TW"/>
        </w:rPr>
        <w:tab/>
      </w:r>
      <w:r>
        <w:rPr>
          <w:rFonts w:ascii="微軟正黑體" w:eastAsia="微軟正黑體" w:hAnsi="微軟正黑體" w:hint="eastAsia"/>
          <w:kern w:val="3"/>
          <w:sz w:val="28"/>
          <w:szCs w:val="28"/>
          <w:lang w:val="zh-TW"/>
        </w:rPr>
        <w:t>高雄市政府都市發展局</w:t>
      </w:r>
    </w:p>
    <w:p w14:paraId="64C66FA4" w14:textId="156363A9" w:rsidR="006A2858" w:rsidRPr="004F0C96" w:rsidRDefault="006A2858" w:rsidP="006A2858">
      <w:pPr>
        <w:spacing w:line="276" w:lineRule="auto"/>
        <w:rPr>
          <w:rFonts w:ascii="微軟正黑體" w:eastAsia="微軟正黑體" w:hAnsi="微軟正黑體"/>
          <w:kern w:val="3"/>
          <w:sz w:val="28"/>
          <w:szCs w:val="28"/>
          <w:lang w:val="zh-TW"/>
        </w:rPr>
      </w:pPr>
    </w:p>
    <w:p w14:paraId="2BB5D600" w14:textId="2AF197C3" w:rsidR="006A2858" w:rsidRDefault="00B656E3" w:rsidP="006A2858">
      <w:pPr>
        <w:spacing w:line="360" w:lineRule="auto"/>
        <w:ind w:right="480" w:firstLine="1400"/>
        <w:rPr>
          <w:rFonts w:ascii="微軟正黑體" w:eastAsia="微軟正黑體" w:hAnsi="微軟正黑體"/>
          <w:kern w:val="3"/>
          <w:sz w:val="28"/>
          <w:szCs w:val="28"/>
          <w:lang w:val="zh-TW"/>
        </w:rPr>
      </w:pPr>
      <w:r w:rsidRPr="00B656E3">
        <w:rPr>
          <w:rFonts w:ascii="微軟正黑體" w:eastAsia="微軟正黑體" w:hAnsi="微軟正黑體"/>
          <w:noProof/>
          <w:kern w:val="3"/>
          <w:sz w:val="28"/>
          <w:szCs w:val="28"/>
          <w:lang w:val="zh-TW"/>
        </w:rPr>
        <mc:AlternateContent>
          <mc:Choice Requires="wps">
            <w:drawing>
              <wp:anchor distT="45720" distB="45720" distL="114300" distR="114300" simplePos="0" relativeHeight="251658246" behindDoc="0" locked="0" layoutInCell="1" allowOverlap="1" wp14:anchorId="14259B77" wp14:editId="5F6A7BED">
                <wp:simplePos x="0" y="0"/>
                <wp:positionH relativeFrom="margin">
                  <wp:posOffset>4194810</wp:posOffset>
                </wp:positionH>
                <wp:positionV relativeFrom="paragraph">
                  <wp:posOffset>241935</wp:posOffset>
                </wp:positionV>
                <wp:extent cx="1276350" cy="1404620"/>
                <wp:effectExtent l="0" t="0" r="0" b="0"/>
                <wp:wrapNone/>
                <wp:docPr id="21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0" cy="1404620"/>
                        </a:xfrm>
                        <a:prstGeom prst="rect">
                          <a:avLst/>
                        </a:prstGeom>
                        <a:noFill/>
                        <a:ln w="9525">
                          <a:noFill/>
                          <a:miter lim="800000"/>
                          <a:headEnd/>
                          <a:tailEnd/>
                        </a:ln>
                      </wps:spPr>
                      <wps:txbx>
                        <w:txbxContent>
                          <w:p w14:paraId="7F04D86C" w14:textId="2996502E" w:rsidR="00B656E3" w:rsidRPr="00B656E3" w:rsidRDefault="00B656E3">
                            <w:pPr>
                              <w:rPr>
                                <w:color w:val="A6A6A6" w:themeColor="background1" w:themeShade="A6"/>
                              </w:rPr>
                            </w:pPr>
                            <w:r w:rsidRPr="00B656E3">
                              <w:rPr>
                                <w:rFonts w:ascii="微軟正黑體" w:eastAsia="微軟正黑體" w:hAnsi="微軟正黑體" w:hint="eastAsia"/>
                                <w:color w:val="A6A6A6" w:themeColor="background1" w:themeShade="A6"/>
                                <w:kern w:val="3"/>
                                <w:sz w:val="28"/>
                                <w:szCs w:val="28"/>
                                <w:lang w:val="zh-TW"/>
                              </w:rPr>
                              <w:t>(</w:t>
                            </w:r>
                            <w:r w:rsidRPr="00B656E3">
                              <w:rPr>
                                <w:rFonts w:ascii="微軟正黑體" w:eastAsia="微軟正黑體" w:hAnsi="微軟正黑體" w:hint="eastAsia"/>
                                <w:color w:val="A6A6A6" w:themeColor="background1" w:themeShade="A6"/>
                                <w:sz w:val="28"/>
                                <w:szCs w:val="28"/>
                                <w:lang w:val="zh-TW"/>
                              </w:rPr>
                              <w:t>團隊代表人</w:t>
                            </w:r>
                            <w:r w:rsidRPr="00B656E3">
                              <w:rPr>
                                <w:rFonts w:ascii="微軟正黑體" w:eastAsia="微軟正黑體" w:hAnsi="微軟正黑體" w:hint="eastAsia"/>
                                <w:color w:val="A6A6A6" w:themeColor="background1" w:themeShade="A6"/>
                                <w:kern w:val="3"/>
                                <w:sz w:val="28"/>
                                <w:szCs w:val="28"/>
                                <w:lang w:val="zh-TW"/>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4259B77" id="_x0000_s1034" type="#_x0000_t202" style="position:absolute;left:0;text-align:left;margin-left:330.3pt;margin-top:19.05pt;width:100.5pt;height:110.6pt;z-index:25165824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" filled="f" stroked="f">
                <v:textbox style="mso-fit-shape-to-text:t">
                  <w:txbxContent>
                    <w:p w14:paraId="7F04D86C" w14:textId="2996502E" w:rsidR="00B656E3" w:rsidRPr="00B656E3" w:rsidRDefault="00B656E3">
                      <w:pPr>
                        <w:rPr>
                          <w:color w:val="A6A6A6" w:themeColor="background1" w:themeShade="A6"/>
                        </w:rPr>
                      </w:pPr>
                      <w:r w:rsidRPr="00B656E3">
                        <w:rPr>
                          <w:rFonts w:ascii="微軟正黑體" w:eastAsia="微軟正黑體" w:hAnsi="微軟正黑體" w:hint="eastAsia"/>
                          <w:color w:val="A6A6A6" w:themeColor="background1" w:themeShade="A6"/>
                          <w:kern w:val="3"/>
                          <w:sz w:val="28"/>
                          <w:szCs w:val="28"/>
                          <w:lang w:val="zh-TW"/>
                        </w:rPr>
                        <w:t>(</w:t>
                      </w:r>
                      <w:r w:rsidRPr="00B656E3">
                        <w:rPr>
                          <w:rFonts w:ascii="微軟正黑體" w:eastAsia="微軟正黑體" w:hAnsi="微軟正黑體" w:hint="eastAsia"/>
                          <w:color w:val="A6A6A6" w:themeColor="background1" w:themeShade="A6"/>
                          <w:sz w:val="28"/>
                          <w:szCs w:val="28"/>
                          <w:lang w:val="zh-TW"/>
                        </w:rPr>
                        <w:t>團隊代表人</w:t>
                      </w:r>
                      <w:r w:rsidRPr="00B656E3">
                        <w:rPr>
                          <w:rFonts w:ascii="微軟正黑體" w:eastAsia="微軟正黑體" w:hAnsi="微軟正黑體" w:hint="eastAsia"/>
                          <w:color w:val="A6A6A6" w:themeColor="background1" w:themeShade="A6"/>
                          <w:kern w:val="3"/>
                          <w:sz w:val="28"/>
                          <w:szCs w:val="28"/>
                          <w:lang w:val="zh-TW"/>
                        </w:rPr>
                        <w:t>)</w:t>
                      </w:r>
                    </w:p>
                  </w:txbxContent>
                </v:textbox>
                <w10:wrap anchorx="margin"/>
              </v:shape>
            </w:pict>
          </mc:Fallback>
        </mc:AlternateContent>
      </w:r>
      <w:r w:rsidR="006A2858">
        <w:rPr>
          <w:rFonts w:ascii="微軟正黑體" w:eastAsia="微軟正黑體" w:hAnsi="微軟正黑體"/>
          <w:kern w:val="3"/>
          <w:sz w:val="28"/>
          <w:szCs w:val="28"/>
          <w:lang w:val="zh-TW"/>
        </w:rPr>
        <w:tab/>
      </w:r>
      <w:r w:rsidR="006A2858">
        <w:rPr>
          <w:rFonts w:ascii="微軟正黑體" w:eastAsia="微軟正黑體" w:hAnsi="微軟正黑體"/>
          <w:kern w:val="3"/>
          <w:sz w:val="28"/>
          <w:szCs w:val="28"/>
          <w:lang w:val="zh-TW"/>
        </w:rPr>
        <w:tab/>
      </w:r>
      <w:r w:rsidR="006A2858" w:rsidRPr="00B656E3">
        <w:rPr>
          <w:rFonts w:ascii="微軟正黑體" w:eastAsia="微軟正黑體" w:hAnsi="微軟正黑體"/>
          <w:color w:val="C5C5C5"/>
          <w:sz w:val="20"/>
          <w:szCs w:val="20"/>
          <w:lang w:val="zh-TW"/>
        </w:rPr>
        <w:tab/>
      </w:r>
      <w:r w:rsidRPr="00B656E3">
        <w:rPr>
          <w:rFonts w:ascii="微軟正黑體" w:eastAsia="微軟正黑體" w:hAnsi="微軟正黑體" w:hint="eastAsia"/>
          <w:color w:val="C5C5C5"/>
          <w:sz w:val="20"/>
          <w:szCs w:val="20"/>
          <w:lang w:val="zh-TW"/>
        </w:rPr>
        <w:t xml:space="preserve">　　</w:t>
      </w:r>
      <w:r>
        <w:rPr>
          <w:rFonts w:ascii="微軟正黑體" w:eastAsia="微軟正黑體" w:hAnsi="微軟正黑體" w:hint="eastAsia"/>
          <w:kern w:val="3"/>
          <w:sz w:val="28"/>
          <w:szCs w:val="28"/>
          <w:lang w:val="zh-TW"/>
        </w:rPr>
        <w:t xml:space="preserve">　立書人</w:t>
      </w:r>
      <w:r w:rsidR="006A2858" w:rsidRPr="004F0C96">
        <w:rPr>
          <w:rFonts w:ascii="微軟正黑體" w:eastAsia="微軟正黑體" w:hAnsi="微軟正黑體" w:hint="eastAsia"/>
          <w:kern w:val="3"/>
          <w:sz w:val="28"/>
          <w:szCs w:val="28"/>
          <w:lang w:val="zh-TW"/>
        </w:rPr>
        <w:t>簽名：</w:t>
      </w:r>
      <w:r w:rsidR="0056239C">
        <w:rPr>
          <w:rFonts w:ascii="微軟正黑體" w:eastAsia="微軟正黑體" w:hAnsi="微軟正黑體" w:hint="eastAsia"/>
          <w:kern w:val="3"/>
          <w:sz w:val="28"/>
          <w:szCs w:val="28"/>
          <w:lang w:val="zh-TW"/>
        </w:rPr>
        <w:t>_____________________</w:t>
      </w:r>
    </w:p>
    <w:p w14:paraId="79DF754B" w14:textId="102EE420" w:rsidR="006A2858" w:rsidRDefault="006A2858" w:rsidP="006A2858">
      <w:pPr>
        <w:spacing w:line="360" w:lineRule="auto"/>
        <w:ind w:right="480" w:firstLine="1400"/>
        <w:jc w:val="right"/>
        <w:rPr>
          <w:rFonts w:ascii="微軟正黑體" w:eastAsia="微軟正黑體" w:hAnsi="微軟正黑體"/>
          <w:kern w:val="3"/>
          <w:sz w:val="28"/>
          <w:szCs w:val="28"/>
          <w:lang w:val="zh-TW"/>
        </w:rPr>
      </w:pPr>
    </w:p>
    <w:p w14:paraId="0CA3C066" w14:textId="77777777" w:rsidR="006A2858" w:rsidRPr="004F0C96" w:rsidRDefault="006A2858" w:rsidP="00FC0BD5">
      <w:pPr>
        <w:spacing w:line="360" w:lineRule="auto"/>
        <w:ind w:right="1240" w:firstLine="1400"/>
        <w:jc w:val="distribute"/>
        <w:rPr>
          <w:rFonts w:ascii="微軟正黑體" w:eastAsia="微軟正黑體" w:hAnsi="微軟正黑體"/>
          <w:kern w:val="3"/>
          <w:sz w:val="28"/>
          <w:szCs w:val="28"/>
          <w:lang w:val="zh-TW"/>
        </w:rPr>
      </w:pPr>
      <w:r w:rsidRPr="004F0C96">
        <w:rPr>
          <w:rFonts w:ascii="微軟正黑體" w:eastAsia="微軟正黑體" w:hAnsi="微軟正黑體" w:hint="eastAsia"/>
          <w:kern w:val="3"/>
          <w:sz w:val="28"/>
          <w:szCs w:val="28"/>
          <w:lang w:val="zh-TW"/>
        </w:rPr>
        <w:t>中華民國        年       月       日</w:t>
      </w:r>
    </w:p>
    <w:p w14:paraId="0118D02A" w14:textId="77777777" w:rsidR="006A2858" w:rsidRPr="004F0C96" w:rsidRDefault="006A2858" w:rsidP="006A2858">
      <w:pPr>
        <w:rPr>
          <w:rFonts w:ascii="微軟正黑體" w:eastAsia="微軟正黑體" w:hAnsi="微軟正黑體"/>
          <w:kern w:val="3"/>
          <w:lang w:val="zh-TW"/>
        </w:rPr>
      </w:pPr>
      <w:r w:rsidRPr="004F0C96">
        <w:rPr>
          <w:rFonts w:ascii="微軟正黑體" w:eastAsia="微軟正黑體" w:hAnsi="微軟正黑體"/>
          <w:kern w:val="3"/>
          <w:lang w:val="zh-TW"/>
        </w:rPr>
        <w:br w:type="page"/>
      </w:r>
    </w:p>
    <w:p w14:paraId="22F95B03" w14:textId="238607DE" w:rsidR="006A2858" w:rsidRPr="007C5C02" w:rsidRDefault="006A2858" w:rsidP="00343D1C">
      <w:pPr>
        <w:spacing w:line="400" w:lineRule="exact"/>
        <w:ind w:right="98"/>
        <w:rPr>
          <w:rFonts w:ascii="微軟正黑體" w:eastAsia="微軟正黑體" w:hAnsi="微軟正黑體"/>
          <w:b/>
          <w:bCs/>
          <w:sz w:val="32"/>
          <w:szCs w:val="32"/>
          <w:lang w:val="zh-TW"/>
        </w:rPr>
      </w:pPr>
      <w:r w:rsidRPr="002D1072">
        <w:rPr>
          <w:rFonts w:ascii="微軟正黑體" w:eastAsia="微軟正黑體" w:hAnsi="微軟正黑體" w:hint="eastAsia"/>
          <w:b/>
          <w:bCs/>
          <w:sz w:val="32"/>
          <w:szCs w:val="32"/>
          <w:lang w:val="zh-TW"/>
        </w:rPr>
        <w:lastRenderedPageBreak/>
        <w:t>附件五</w:t>
      </w:r>
      <w:r w:rsidR="00343D1C">
        <w:rPr>
          <w:rFonts w:ascii="微軟正黑體" w:eastAsia="微軟正黑體" w:hAnsi="微軟正黑體" w:hint="eastAsia"/>
          <w:b/>
          <w:bCs/>
          <w:sz w:val="32"/>
          <w:szCs w:val="32"/>
          <w:lang w:val="zh-TW"/>
        </w:rPr>
        <w:t xml:space="preserve">　　　　</w:t>
      </w:r>
      <w:r w:rsidRPr="007B3D62">
        <w:rPr>
          <w:rFonts w:ascii="微軟正黑體" w:eastAsia="微軟正黑體" w:hAnsi="微軟正黑體"/>
          <w:b/>
          <w:bCs/>
          <w:sz w:val="32"/>
          <w:szCs w:val="32"/>
          <w:lang w:val="zh-TW"/>
        </w:rPr>
        <w:t>旗糖農創《驛．淨》自造廠裝置創作競賽</w:t>
      </w:r>
    </w:p>
    <w:p w14:paraId="53254AE2" w14:textId="5E6E2F1F" w:rsidR="006A2858" w:rsidRPr="007C5C02" w:rsidRDefault="00343D1C" w:rsidP="00343D1C">
      <w:pPr>
        <w:spacing w:line="400" w:lineRule="exact"/>
        <w:ind w:firstLine="227"/>
        <w:jc w:val="center"/>
        <w:rPr>
          <w:rFonts w:ascii="微軟正黑體" w:eastAsia="微軟正黑體" w:hAnsi="微軟正黑體"/>
          <w:b/>
          <w:bCs/>
          <w:sz w:val="32"/>
          <w:szCs w:val="32"/>
          <w:lang w:val="zh-TW"/>
        </w:rPr>
      </w:pPr>
      <w:r>
        <w:rPr>
          <w:rFonts w:ascii="微軟正黑體" w:eastAsia="微軟正黑體" w:hAnsi="微軟正黑體" w:hint="eastAsia"/>
          <w:b/>
          <w:bCs/>
          <w:sz w:val="32"/>
          <w:szCs w:val="32"/>
          <w:lang w:val="zh-TW"/>
        </w:rPr>
        <w:t xml:space="preserve">　　</w:t>
      </w:r>
      <w:r w:rsidR="006A2858">
        <w:rPr>
          <w:rFonts w:ascii="微軟正黑體" w:eastAsia="微軟正黑體" w:hAnsi="微軟正黑體" w:hint="eastAsia"/>
          <w:b/>
          <w:bCs/>
          <w:sz w:val="32"/>
          <w:szCs w:val="32"/>
          <w:lang w:val="zh-TW"/>
        </w:rPr>
        <w:t>團隊</w:t>
      </w:r>
      <w:r w:rsidR="006A2858" w:rsidRPr="007C5C02">
        <w:rPr>
          <w:rFonts w:ascii="微軟正黑體" w:eastAsia="微軟正黑體" w:hAnsi="微軟正黑體" w:hint="eastAsia"/>
          <w:b/>
          <w:bCs/>
          <w:sz w:val="32"/>
          <w:szCs w:val="32"/>
          <w:lang w:val="zh-TW"/>
        </w:rPr>
        <w:t>成員名單及代表授權書</w:t>
      </w:r>
    </w:p>
    <w:p w14:paraId="58B6988E" w14:textId="726A4424" w:rsidR="006A2858" w:rsidRPr="00916C4E" w:rsidRDefault="006A2858" w:rsidP="00AF0E06">
      <w:pPr>
        <w:spacing w:beforeLines="50" w:before="120" w:line="276" w:lineRule="auto"/>
        <w:jc w:val="both"/>
        <w:rPr>
          <w:rFonts w:ascii="微軟正黑體" w:eastAsia="微軟正黑體" w:hAnsi="微軟正黑體"/>
          <w:b/>
          <w:bCs/>
          <w:sz w:val="28"/>
          <w:szCs w:val="28"/>
          <w:lang w:val="zh-TW"/>
        </w:rPr>
      </w:pPr>
      <w:r w:rsidRPr="00916C4E">
        <w:rPr>
          <w:rFonts w:ascii="微軟正黑體" w:eastAsia="微軟正黑體" w:hAnsi="微軟正黑體" w:hint="eastAsia"/>
          <w:b/>
          <w:bCs/>
          <w:sz w:val="28"/>
          <w:szCs w:val="28"/>
          <w:lang w:val="zh-TW"/>
        </w:rPr>
        <w:t>團</w:t>
      </w:r>
      <w:r>
        <w:rPr>
          <w:rFonts w:ascii="微軟正黑體" w:eastAsia="微軟正黑體" w:hAnsi="微軟正黑體" w:hint="eastAsia"/>
          <w:b/>
          <w:bCs/>
          <w:sz w:val="28"/>
          <w:szCs w:val="28"/>
          <w:lang w:val="zh-TW"/>
        </w:rPr>
        <w:t>隊</w:t>
      </w:r>
      <w:r w:rsidRPr="00916C4E">
        <w:rPr>
          <w:rFonts w:ascii="微軟正黑體" w:eastAsia="微軟正黑體" w:hAnsi="微軟正黑體" w:hint="eastAsia"/>
          <w:b/>
          <w:bCs/>
          <w:sz w:val="28"/>
          <w:szCs w:val="28"/>
          <w:lang w:val="zh-TW"/>
        </w:rPr>
        <w:t>名稱：</w:t>
      </w:r>
      <w:r w:rsidR="00DE18ED">
        <w:rPr>
          <w:rFonts w:ascii="微軟正黑體" w:eastAsia="微軟正黑體" w:hAnsi="微軟正黑體" w:hint="eastAsia"/>
          <w:b/>
          <w:bCs/>
          <w:sz w:val="28"/>
          <w:szCs w:val="28"/>
          <w:lang w:val="zh-TW"/>
        </w:rPr>
        <w:t>__________________________________</w:t>
      </w:r>
      <w:r w:rsidR="0056239C">
        <w:rPr>
          <w:rFonts w:ascii="微軟正黑體" w:eastAsia="微軟正黑體" w:hAnsi="微軟正黑體" w:hint="eastAsia"/>
          <w:b/>
          <w:bCs/>
          <w:sz w:val="28"/>
          <w:szCs w:val="28"/>
          <w:lang w:val="zh-TW"/>
        </w:rPr>
        <w:t>__________________</w:t>
      </w:r>
    </w:p>
    <w:p w14:paraId="700756A6" w14:textId="1BF1C410" w:rsidR="006A2858" w:rsidRDefault="006A2858" w:rsidP="006A2858">
      <w:pPr>
        <w:spacing w:line="276" w:lineRule="auto"/>
        <w:jc w:val="both"/>
        <w:rPr>
          <w:rFonts w:ascii="微軟正黑體" w:eastAsia="微軟正黑體" w:hAnsi="微軟正黑體"/>
          <w:b/>
          <w:bCs/>
          <w:sz w:val="28"/>
          <w:szCs w:val="28"/>
          <w:lang w:val="zh-TW"/>
        </w:rPr>
      </w:pPr>
      <w:r>
        <w:rPr>
          <w:rFonts w:ascii="微軟正黑體" w:eastAsia="微軟正黑體" w:hAnsi="微軟正黑體" w:hint="eastAsia"/>
          <w:b/>
          <w:bCs/>
          <w:sz w:val="28"/>
          <w:szCs w:val="28"/>
          <w:lang w:val="zh-TW"/>
        </w:rPr>
        <w:t>團隊</w:t>
      </w:r>
      <w:r w:rsidRPr="00916C4E">
        <w:rPr>
          <w:rFonts w:ascii="微軟正黑體" w:eastAsia="微軟正黑體" w:hAnsi="微軟正黑體" w:hint="eastAsia"/>
          <w:b/>
          <w:bCs/>
          <w:sz w:val="28"/>
          <w:szCs w:val="28"/>
          <w:lang w:val="zh-TW"/>
        </w:rPr>
        <w:t>成員：</w:t>
      </w:r>
      <w:r w:rsidR="009F64D6" w:rsidRPr="00C866B1">
        <w:rPr>
          <w:rFonts w:ascii="微軟正黑體" w:eastAsia="微軟正黑體" w:hAnsi="微軟正黑體" w:hint="eastAsia"/>
          <w:color w:val="A6A6A6" w:themeColor="background1" w:themeShade="A6"/>
          <w:sz w:val="20"/>
          <w:szCs w:val="20"/>
          <w:lang w:val="zh-TW"/>
        </w:rPr>
        <w:t>(請</w:t>
      </w:r>
      <w:r w:rsidR="00BC73D2" w:rsidRPr="00C866B1">
        <w:rPr>
          <w:rFonts w:ascii="微軟正黑體" w:eastAsia="微軟正黑體" w:hAnsi="微軟正黑體" w:hint="eastAsia"/>
          <w:color w:val="A6A6A6" w:themeColor="background1" w:themeShade="A6"/>
          <w:sz w:val="20"/>
          <w:szCs w:val="20"/>
          <w:lang w:val="zh-TW"/>
        </w:rPr>
        <w:t>填入</w:t>
      </w:r>
      <w:r w:rsidR="00BC73D2">
        <w:rPr>
          <w:rFonts w:ascii="微軟正黑體" w:eastAsia="微軟正黑體" w:hAnsi="微軟正黑體" w:hint="eastAsia"/>
          <w:color w:val="A6A6A6" w:themeColor="background1" w:themeShade="A6"/>
          <w:sz w:val="20"/>
          <w:szCs w:val="20"/>
          <w:lang w:val="zh-TW"/>
        </w:rPr>
        <w:t>下列表格</w:t>
      </w:r>
      <w:r w:rsidR="000C73BB" w:rsidRPr="00C866B1">
        <w:rPr>
          <w:rFonts w:ascii="微軟正黑體" w:eastAsia="微軟正黑體" w:hAnsi="微軟正黑體" w:hint="eastAsia"/>
          <w:color w:val="A6A6A6" w:themeColor="background1" w:themeShade="A6"/>
          <w:sz w:val="20"/>
          <w:szCs w:val="20"/>
          <w:lang w:val="zh-TW"/>
        </w:rPr>
        <w:t>，</w:t>
      </w:r>
      <w:r w:rsidR="00C866B1" w:rsidRPr="00C866B1">
        <w:rPr>
          <w:rFonts w:ascii="微軟正黑體" w:eastAsia="微軟正黑體" w:hAnsi="微軟正黑體" w:hint="eastAsia"/>
          <w:color w:val="A6A6A6" w:themeColor="background1" w:themeShade="A6"/>
          <w:sz w:val="20"/>
          <w:szCs w:val="20"/>
          <w:lang w:val="zh-TW"/>
        </w:rPr>
        <w:t>可</w:t>
      </w:r>
      <w:r w:rsidR="000C73BB" w:rsidRPr="00C866B1">
        <w:rPr>
          <w:rFonts w:ascii="微軟正黑體" w:eastAsia="微軟正黑體" w:hAnsi="微軟正黑體" w:hint="eastAsia"/>
          <w:color w:val="A6A6A6" w:themeColor="background1" w:themeShade="A6"/>
          <w:sz w:val="20"/>
          <w:szCs w:val="20"/>
          <w:lang w:val="zh-TW"/>
        </w:rPr>
        <w:t>自行調整</w:t>
      </w:r>
      <w:r w:rsidR="00EE72FA" w:rsidRPr="00C866B1">
        <w:rPr>
          <w:rFonts w:ascii="微軟正黑體" w:eastAsia="微軟正黑體" w:hAnsi="微軟正黑體" w:hint="eastAsia"/>
          <w:color w:val="A6A6A6" w:themeColor="background1" w:themeShade="A6"/>
          <w:sz w:val="20"/>
          <w:szCs w:val="20"/>
          <w:lang w:val="zh-TW"/>
        </w:rPr>
        <w:t>表格大小</w:t>
      </w:r>
      <w:r w:rsidR="009F64D6" w:rsidRPr="00C866B1">
        <w:rPr>
          <w:rFonts w:ascii="微軟正黑體" w:eastAsia="微軟正黑體" w:hAnsi="微軟正黑體" w:hint="eastAsia"/>
          <w:color w:val="A6A6A6" w:themeColor="background1" w:themeShade="A6"/>
          <w:sz w:val="20"/>
          <w:szCs w:val="20"/>
          <w:lang w:val="zh-TW"/>
        </w:rPr>
        <w:t>)</w:t>
      </w:r>
    </w:p>
    <w:p w14:paraId="6494210D" w14:textId="77777777" w:rsidR="006A2858" w:rsidRPr="00916C4E" w:rsidRDefault="006A2858" w:rsidP="006A2858">
      <w:pPr>
        <w:spacing w:line="276" w:lineRule="auto"/>
        <w:ind w:leftChars="59" w:left="142"/>
        <w:jc w:val="both"/>
        <w:rPr>
          <w:rFonts w:ascii="微軟正黑體" w:eastAsia="微軟正黑體" w:hAnsi="微軟正黑體"/>
          <w:b/>
          <w:bCs/>
          <w:color w:val="536142" w:themeColor="accent1" w:themeShade="80"/>
          <w:sz w:val="28"/>
          <w:szCs w:val="28"/>
          <w:lang w:val="zh-TW"/>
        </w:rPr>
      </w:pPr>
      <w:r w:rsidRPr="00813C9A">
        <w:rPr>
          <w:rFonts w:ascii="微軟正黑體" w:eastAsia="微軟正黑體" w:hAnsi="微軟正黑體" w:hint="eastAsia"/>
          <w:b/>
          <w:bCs/>
          <w:color w:val="536142" w:themeColor="accent1" w:themeShade="80"/>
          <w:sz w:val="28"/>
          <w:szCs w:val="28"/>
          <w:lang w:val="zh-TW"/>
        </w:rPr>
        <w:t>指導老師</w:t>
      </w:r>
      <w:r>
        <w:rPr>
          <w:rFonts w:ascii="微軟正黑體" w:eastAsia="微軟正黑體" w:hAnsi="微軟正黑體" w:hint="eastAsia"/>
          <w:b/>
          <w:bCs/>
          <w:color w:val="536142" w:themeColor="accent1" w:themeShade="80"/>
          <w:sz w:val="28"/>
          <w:szCs w:val="28"/>
          <w:lang w:val="zh-TW"/>
        </w:rPr>
        <w:t>填寫</w:t>
      </w:r>
      <w:r w:rsidRPr="00813C9A">
        <w:rPr>
          <w:rFonts w:ascii="微軟正黑體" w:eastAsia="微軟正黑體" w:hAnsi="微軟正黑體" w:hint="eastAsia"/>
          <w:b/>
          <w:bCs/>
          <w:color w:val="536142" w:themeColor="accent1" w:themeShade="80"/>
          <w:sz w:val="28"/>
          <w:szCs w:val="28"/>
          <w:lang w:val="zh-TW"/>
        </w:rPr>
        <w:t>欄位</w:t>
      </w:r>
    </w:p>
    <w:tbl>
      <w:tblPr>
        <w:tblStyle w:val="TableNormal2"/>
        <w:tblW w:w="8959"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shd w:val="clear" w:color="auto" w:fill="CDD4E9"/>
        <w:tblLayout w:type="fixed"/>
        <w:tblLook w:val="04A0" w:firstRow="1" w:lastRow="0" w:firstColumn="1" w:lastColumn="0" w:noHBand="0" w:noVBand="1"/>
      </w:tblPr>
      <w:tblGrid>
        <w:gridCol w:w="2268"/>
        <w:gridCol w:w="1980"/>
        <w:gridCol w:w="1843"/>
        <w:gridCol w:w="2868"/>
      </w:tblGrid>
      <w:tr w:rsidR="006A2858" w:rsidRPr="00704019" w14:paraId="2375658C" w14:textId="77777777" w:rsidTr="009A397D">
        <w:trPr>
          <w:trHeight w:val="173"/>
          <w:jc w:val="center"/>
        </w:trPr>
        <w:tc>
          <w:tcPr>
            <w:tcW w:w="2268" w:type="dxa"/>
            <w:shd w:val="clear" w:color="auto" w:fill="DEE5CA" w:themeFill="text2" w:themeFillTint="33"/>
            <w:tcMar>
              <w:top w:w="80" w:type="dxa"/>
              <w:left w:w="80" w:type="dxa"/>
              <w:bottom w:w="80" w:type="dxa"/>
              <w:right w:w="80" w:type="dxa"/>
            </w:tcMar>
            <w:vAlign w:val="center"/>
          </w:tcPr>
          <w:p w14:paraId="21C4EE94" w14:textId="77777777" w:rsidR="006A2858" w:rsidRPr="00704019" w:rsidRDefault="006A2858" w:rsidP="00A40FB6">
            <w:pPr>
              <w:spacing w:line="320" w:lineRule="exact"/>
              <w:jc w:val="center"/>
              <w:rPr>
                <w:rFonts w:ascii="微軟正黑體" w:eastAsia="微軟正黑體" w:hAnsi="微軟正黑體"/>
                <w:lang w:val="zh-TW"/>
              </w:rPr>
            </w:pPr>
            <w:r w:rsidRPr="00704019">
              <w:rPr>
                <w:rFonts w:ascii="微軟正黑體" w:eastAsia="微軟正黑體" w:hAnsi="微軟正黑體" w:hint="eastAsia"/>
                <w:lang w:val="zh-TW"/>
              </w:rPr>
              <w:t>指導老師</w:t>
            </w:r>
          </w:p>
        </w:tc>
        <w:tc>
          <w:tcPr>
            <w:tcW w:w="1980" w:type="dxa"/>
            <w:shd w:val="clear" w:color="auto" w:fill="DEE5CA" w:themeFill="text2" w:themeFillTint="33"/>
            <w:tcMar>
              <w:top w:w="80" w:type="dxa"/>
              <w:left w:w="80" w:type="dxa"/>
              <w:bottom w:w="80" w:type="dxa"/>
              <w:right w:w="80" w:type="dxa"/>
            </w:tcMar>
            <w:vAlign w:val="center"/>
          </w:tcPr>
          <w:p w14:paraId="1B016B1A" w14:textId="77777777" w:rsidR="006A2858" w:rsidRPr="00704019" w:rsidRDefault="006A2858" w:rsidP="00A40FB6">
            <w:pPr>
              <w:spacing w:line="320" w:lineRule="exact"/>
              <w:rPr>
                <w:rFonts w:ascii="微軟正黑體" w:eastAsia="微軟正黑體" w:hAnsi="微軟正黑體"/>
                <w:lang w:val="zh-TW"/>
              </w:rPr>
            </w:pPr>
          </w:p>
        </w:tc>
        <w:tc>
          <w:tcPr>
            <w:tcW w:w="1843" w:type="dxa"/>
            <w:shd w:val="clear" w:color="auto" w:fill="DEE5CA" w:themeFill="text2" w:themeFillTint="33"/>
            <w:tcMar>
              <w:top w:w="80" w:type="dxa"/>
              <w:left w:w="80" w:type="dxa"/>
              <w:bottom w:w="80" w:type="dxa"/>
              <w:right w:w="80" w:type="dxa"/>
            </w:tcMar>
            <w:vAlign w:val="center"/>
          </w:tcPr>
          <w:p w14:paraId="207674ED" w14:textId="01CE6490" w:rsidR="006A2858" w:rsidRPr="00704019" w:rsidRDefault="006A2858" w:rsidP="00A40FB6">
            <w:pPr>
              <w:spacing w:line="320" w:lineRule="exact"/>
              <w:jc w:val="center"/>
              <w:rPr>
                <w:rFonts w:ascii="微軟正黑體" w:eastAsia="微軟正黑體" w:hAnsi="微軟正黑體"/>
                <w:spacing w:val="140"/>
                <w:lang w:val="zh-TW"/>
              </w:rPr>
            </w:pPr>
            <w:r w:rsidRPr="006A2858">
              <w:rPr>
                <w:rFonts w:ascii="微軟正黑體" w:eastAsia="微軟正黑體" w:hAnsi="微軟正黑體"/>
                <w:spacing w:val="140"/>
                <w:fitText w:val="760" w:id="-891624191"/>
                <w:lang w:val="zh-TW"/>
              </w:rPr>
              <w:t>簽</w:t>
            </w:r>
            <w:r w:rsidRPr="006A2858">
              <w:rPr>
                <w:rFonts w:ascii="微軟正黑體" w:eastAsia="微軟正黑體" w:hAnsi="微軟正黑體"/>
                <w:fitText w:val="760" w:id="-891624191"/>
                <w:lang w:val="zh-TW"/>
              </w:rPr>
              <w:t>名</w:t>
            </w:r>
          </w:p>
        </w:tc>
        <w:tc>
          <w:tcPr>
            <w:tcW w:w="2868" w:type="dxa"/>
            <w:shd w:val="clear" w:color="auto" w:fill="DEE5CA" w:themeFill="text2" w:themeFillTint="33"/>
            <w:tcMar>
              <w:top w:w="80" w:type="dxa"/>
              <w:left w:w="80" w:type="dxa"/>
              <w:bottom w:w="80" w:type="dxa"/>
              <w:right w:w="80" w:type="dxa"/>
            </w:tcMar>
            <w:vAlign w:val="center"/>
          </w:tcPr>
          <w:p w14:paraId="7B706F93" w14:textId="77777777" w:rsidR="006A2858" w:rsidRPr="00704019" w:rsidRDefault="006A2858" w:rsidP="00A40FB6">
            <w:pPr>
              <w:spacing w:line="320" w:lineRule="exact"/>
              <w:rPr>
                <w:rFonts w:ascii="微軟正黑體" w:eastAsia="微軟正黑體" w:hAnsi="微軟正黑體"/>
                <w:lang w:val="zh-TW"/>
              </w:rPr>
            </w:pPr>
          </w:p>
        </w:tc>
      </w:tr>
      <w:tr w:rsidR="006A2858" w:rsidRPr="00704019" w14:paraId="20D7AA36" w14:textId="77777777" w:rsidTr="009A397D">
        <w:trPr>
          <w:trHeight w:val="246"/>
          <w:jc w:val="center"/>
        </w:trPr>
        <w:tc>
          <w:tcPr>
            <w:tcW w:w="2268" w:type="dxa"/>
            <w:shd w:val="clear" w:color="auto" w:fill="DEE5CA" w:themeFill="text2" w:themeFillTint="33"/>
            <w:tcMar>
              <w:top w:w="80" w:type="dxa"/>
              <w:left w:w="80" w:type="dxa"/>
              <w:bottom w:w="80" w:type="dxa"/>
              <w:right w:w="80" w:type="dxa"/>
            </w:tcMar>
            <w:vAlign w:val="center"/>
          </w:tcPr>
          <w:p w14:paraId="69C56B2C" w14:textId="77777777" w:rsidR="006A2858" w:rsidRPr="00704019" w:rsidRDefault="006A2858" w:rsidP="00A40FB6">
            <w:pPr>
              <w:spacing w:line="320" w:lineRule="exact"/>
              <w:jc w:val="center"/>
              <w:rPr>
                <w:rFonts w:ascii="微軟正黑體" w:eastAsia="微軟正黑體" w:hAnsi="微軟正黑體"/>
                <w:lang w:val="zh-TW"/>
              </w:rPr>
            </w:pPr>
            <w:r w:rsidRPr="00704019">
              <w:rPr>
                <w:rFonts w:ascii="微軟正黑體" w:eastAsia="微軟正黑體" w:hAnsi="微軟正黑體"/>
                <w:lang w:val="zh-TW"/>
              </w:rPr>
              <w:t>學校名稱及系所</w:t>
            </w:r>
          </w:p>
        </w:tc>
        <w:tc>
          <w:tcPr>
            <w:tcW w:w="1980" w:type="dxa"/>
            <w:shd w:val="clear" w:color="auto" w:fill="DEE5CA" w:themeFill="text2" w:themeFillTint="33"/>
            <w:tcMar>
              <w:top w:w="80" w:type="dxa"/>
              <w:left w:w="80" w:type="dxa"/>
              <w:bottom w:w="80" w:type="dxa"/>
              <w:right w:w="80" w:type="dxa"/>
            </w:tcMar>
            <w:vAlign w:val="center"/>
          </w:tcPr>
          <w:p w14:paraId="55AD637B" w14:textId="77777777" w:rsidR="006A2858" w:rsidRPr="00704019" w:rsidRDefault="006A2858" w:rsidP="00A40FB6">
            <w:pPr>
              <w:spacing w:line="320" w:lineRule="exact"/>
              <w:rPr>
                <w:rFonts w:ascii="微軟正黑體" w:eastAsia="微軟正黑體" w:hAnsi="微軟正黑體"/>
                <w:lang w:val="zh-TW"/>
              </w:rPr>
            </w:pPr>
          </w:p>
        </w:tc>
        <w:tc>
          <w:tcPr>
            <w:tcW w:w="1843" w:type="dxa"/>
            <w:shd w:val="clear" w:color="auto" w:fill="DEE5CA" w:themeFill="text2" w:themeFillTint="33"/>
            <w:tcMar>
              <w:top w:w="80" w:type="dxa"/>
              <w:left w:w="80" w:type="dxa"/>
              <w:bottom w:w="80" w:type="dxa"/>
              <w:right w:w="80" w:type="dxa"/>
            </w:tcMar>
            <w:vAlign w:val="center"/>
          </w:tcPr>
          <w:p w14:paraId="77CE401E" w14:textId="77777777" w:rsidR="006A2858" w:rsidRPr="00704019" w:rsidRDefault="006A2858" w:rsidP="00A40FB6">
            <w:pPr>
              <w:spacing w:line="320" w:lineRule="exact"/>
              <w:jc w:val="center"/>
              <w:rPr>
                <w:rFonts w:ascii="微軟正黑體" w:eastAsia="微軟正黑體" w:hAnsi="微軟正黑體"/>
                <w:spacing w:val="140"/>
                <w:lang w:val="zh-TW"/>
              </w:rPr>
            </w:pPr>
            <w:r w:rsidRPr="006A2858">
              <w:rPr>
                <w:rFonts w:ascii="微軟正黑體" w:eastAsia="微軟正黑體" w:hAnsi="微軟正黑體"/>
                <w:spacing w:val="140"/>
                <w:fitText w:val="760" w:id="-891624190"/>
                <w:lang w:val="zh-TW"/>
              </w:rPr>
              <w:t>生</w:t>
            </w:r>
            <w:r w:rsidRPr="006A2858">
              <w:rPr>
                <w:rFonts w:ascii="微軟正黑體" w:eastAsia="微軟正黑體" w:hAnsi="微軟正黑體"/>
                <w:fitText w:val="760" w:id="-891624190"/>
                <w:lang w:val="zh-TW"/>
              </w:rPr>
              <w:t>日</w:t>
            </w:r>
          </w:p>
        </w:tc>
        <w:tc>
          <w:tcPr>
            <w:tcW w:w="2868" w:type="dxa"/>
            <w:shd w:val="clear" w:color="auto" w:fill="DEE5CA" w:themeFill="text2" w:themeFillTint="33"/>
            <w:tcMar>
              <w:top w:w="80" w:type="dxa"/>
              <w:left w:w="80" w:type="dxa"/>
              <w:bottom w:w="80" w:type="dxa"/>
              <w:right w:w="80" w:type="dxa"/>
            </w:tcMar>
            <w:vAlign w:val="center"/>
          </w:tcPr>
          <w:p w14:paraId="3E7EC851" w14:textId="77777777" w:rsidR="006A2858" w:rsidRPr="00704019" w:rsidRDefault="006A2858" w:rsidP="00A40FB6">
            <w:pPr>
              <w:spacing w:line="320" w:lineRule="exact"/>
              <w:ind w:firstLine="480"/>
              <w:jc w:val="both"/>
              <w:rPr>
                <w:rFonts w:ascii="微軟正黑體" w:eastAsia="微軟正黑體" w:hAnsi="微軟正黑體"/>
                <w:lang w:val="zh-TW"/>
              </w:rPr>
            </w:pPr>
            <w:r w:rsidRPr="00704019">
              <w:rPr>
                <w:rFonts w:ascii="微軟正黑體" w:eastAsia="微軟正黑體" w:hAnsi="微軟正黑體"/>
                <w:lang w:val="zh-TW"/>
              </w:rPr>
              <w:t>年    月    日</w:t>
            </w:r>
          </w:p>
        </w:tc>
      </w:tr>
      <w:tr w:rsidR="006A2858" w:rsidRPr="00704019" w14:paraId="34394350" w14:textId="77777777" w:rsidTr="009A397D">
        <w:trPr>
          <w:trHeight w:val="246"/>
          <w:jc w:val="center"/>
        </w:trPr>
        <w:tc>
          <w:tcPr>
            <w:tcW w:w="2268" w:type="dxa"/>
            <w:shd w:val="clear" w:color="auto" w:fill="DEE5CA" w:themeFill="text2" w:themeFillTint="33"/>
            <w:tcMar>
              <w:top w:w="80" w:type="dxa"/>
              <w:left w:w="80" w:type="dxa"/>
              <w:bottom w:w="80" w:type="dxa"/>
              <w:right w:w="80" w:type="dxa"/>
            </w:tcMar>
            <w:vAlign w:val="center"/>
          </w:tcPr>
          <w:p w14:paraId="0CA9AAD8" w14:textId="77777777" w:rsidR="006A2858" w:rsidRPr="00704019" w:rsidRDefault="006A2858" w:rsidP="00A40FB6">
            <w:pPr>
              <w:spacing w:line="320" w:lineRule="exact"/>
              <w:jc w:val="center"/>
              <w:rPr>
                <w:rFonts w:ascii="微軟正黑體" w:eastAsia="微軟正黑體" w:hAnsi="微軟正黑體"/>
                <w:lang w:val="zh-TW"/>
              </w:rPr>
            </w:pPr>
            <w:r w:rsidRPr="00704019">
              <w:rPr>
                <w:rFonts w:ascii="微軟正黑體" w:eastAsia="微軟正黑體" w:hAnsi="微軟正黑體"/>
                <w:lang w:val="zh-TW"/>
              </w:rPr>
              <w:t>學經歷</w:t>
            </w:r>
          </w:p>
        </w:tc>
        <w:tc>
          <w:tcPr>
            <w:tcW w:w="6691" w:type="dxa"/>
            <w:gridSpan w:val="3"/>
            <w:shd w:val="clear" w:color="auto" w:fill="DEE5CA" w:themeFill="text2" w:themeFillTint="33"/>
            <w:tcMar>
              <w:top w:w="80" w:type="dxa"/>
              <w:left w:w="80" w:type="dxa"/>
              <w:bottom w:w="80" w:type="dxa"/>
              <w:right w:w="80" w:type="dxa"/>
            </w:tcMar>
            <w:vAlign w:val="center"/>
          </w:tcPr>
          <w:p w14:paraId="640BD00C" w14:textId="77777777" w:rsidR="006A2858" w:rsidRPr="00704019" w:rsidRDefault="006A2858" w:rsidP="00A40FB6">
            <w:pPr>
              <w:spacing w:line="320" w:lineRule="exact"/>
              <w:rPr>
                <w:rFonts w:ascii="微軟正黑體" w:eastAsia="微軟正黑體" w:hAnsi="微軟正黑體"/>
                <w:lang w:val="zh-TW"/>
              </w:rPr>
            </w:pPr>
          </w:p>
        </w:tc>
      </w:tr>
    </w:tbl>
    <w:p w14:paraId="13D81D92" w14:textId="584B8EB4" w:rsidR="006A2858" w:rsidRPr="000C73BB" w:rsidRDefault="006A2858" w:rsidP="006A2858">
      <w:pPr>
        <w:spacing w:line="276" w:lineRule="auto"/>
        <w:ind w:leftChars="59" w:left="142"/>
        <w:jc w:val="both"/>
        <w:rPr>
          <w:rFonts w:ascii="微軟正黑體" w:eastAsia="微軟正黑體" w:hAnsi="微軟正黑體"/>
          <w:b/>
          <w:color w:val="404040" w:themeColor="text1" w:themeTint="BF"/>
          <w:sz w:val="28"/>
          <w:szCs w:val="28"/>
        </w:rPr>
      </w:pPr>
      <w:r w:rsidRPr="00704019">
        <w:rPr>
          <w:rFonts w:ascii="微軟正黑體" w:eastAsia="微軟正黑體" w:hAnsi="微軟正黑體" w:hint="eastAsia"/>
          <w:b/>
          <w:color w:val="404040" w:themeColor="text1" w:themeTint="BF"/>
          <w:sz w:val="28"/>
          <w:szCs w:val="28"/>
          <w:lang w:val="zh-TW"/>
        </w:rPr>
        <w:t>參賽團隊學生填寫欄位</w:t>
      </w:r>
    </w:p>
    <w:tbl>
      <w:tblPr>
        <w:tblStyle w:val="TableNormal2"/>
        <w:tblW w:w="8959"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shd w:val="clear" w:color="auto" w:fill="CDD4E9"/>
        <w:tblLayout w:type="fixed"/>
        <w:tblLook w:val="04A0" w:firstRow="1" w:lastRow="0" w:firstColumn="1" w:lastColumn="0" w:noHBand="0" w:noVBand="1"/>
      </w:tblPr>
      <w:tblGrid>
        <w:gridCol w:w="2268"/>
        <w:gridCol w:w="1980"/>
        <w:gridCol w:w="1843"/>
        <w:gridCol w:w="2868"/>
      </w:tblGrid>
      <w:tr w:rsidR="006A2858" w:rsidRPr="00704019" w14:paraId="248516B5" w14:textId="77777777" w:rsidTr="00343D1C">
        <w:trPr>
          <w:trHeight w:val="113"/>
          <w:jc w:val="center"/>
        </w:trPr>
        <w:tc>
          <w:tcPr>
            <w:tcW w:w="2268" w:type="dxa"/>
            <w:shd w:val="clear" w:color="auto" w:fill="F2F2F2" w:themeFill="background1" w:themeFillShade="F2"/>
            <w:tcMar>
              <w:top w:w="80" w:type="dxa"/>
              <w:left w:w="80" w:type="dxa"/>
              <w:bottom w:w="80" w:type="dxa"/>
              <w:right w:w="80" w:type="dxa"/>
            </w:tcMar>
            <w:vAlign w:val="center"/>
          </w:tcPr>
          <w:p w14:paraId="131D8C3B" w14:textId="77777777" w:rsidR="006A2858" w:rsidRPr="00704019" w:rsidRDefault="006A2858" w:rsidP="00A40FB6">
            <w:pPr>
              <w:spacing w:line="320" w:lineRule="exact"/>
              <w:jc w:val="center"/>
              <w:rPr>
                <w:rFonts w:ascii="微軟正黑體" w:eastAsia="微軟正黑體" w:hAnsi="微軟正黑體"/>
                <w:lang w:val="zh-TW"/>
              </w:rPr>
            </w:pPr>
            <w:r w:rsidRPr="00FE0A3E">
              <w:rPr>
                <w:rFonts w:ascii="微軟正黑體" w:eastAsia="微軟正黑體" w:hAnsi="微軟正黑體"/>
                <w:spacing w:val="180"/>
                <w:fitText w:val="840" w:id="-891624180"/>
                <w:lang w:val="zh-TW"/>
              </w:rPr>
              <w:t>姓</w:t>
            </w:r>
            <w:r w:rsidRPr="00FE0A3E">
              <w:rPr>
                <w:rFonts w:ascii="微軟正黑體" w:eastAsia="微軟正黑體" w:hAnsi="微軟正黑體"/>
                <w:fitText w:val="840" w:id="-891624180"/>
                <w:lang w:val="zh-TW"/>
              </w:rPr>
              <w:t>名</w:t>
            </w:r>
          </w:p>
        </w:tc>
        <w:tc>
          <w:tcPr>
            <w:tcW w:w="1980" w:type="dxa"/>
            <w:shd w:val="clear" w:color="auto" w:fill="F2F2F2" w:themeFill="background1" w:themeFillShade="F2"/>
            <w:tcMar>
              <w:top w:w="80" w:type="dxa"/>
              <w:left w:w="80" w:type="dxa"/>
              <w:bottom w:w="80" w:type="dxa"/>
              <w:right w:w="80" w:type="dxa"/>
            </w:tcMar>
            <w:vAlign w:val="center"/>
          </w:tcPr>
          <w:p w14:paraId="6F996722" w14:textId="77777777" w:rsidR="006A2858" w:rsidRPr="00704019" w:rsidRDefault="006A2858" w:rsidP="00A40FB6">
            <w:pPr>
              <w:spacing w:line="320" w:lineRule="exact"/>
              <w:rPr>
                <w:rFonts w:ascii="微軟正黑體" w:eastAsia="微軟正黑體" w:hAnsi="微軟正黑體"/>
                <w:lang w:val="zh-TW"/>
              </w:rPr>
            </w:pPr>
          </w:p>
        </w:tc>
        <w:tc>
          <w:tcPr>
            <w:tcW w:w="1843" w:type="dxa"/>
            <w:shd w:val="clear" w:color="auto" w:fill="F2F2F2" w:themeFill="background1" w:themeFillShade="F2"/>
            <w:tcMar>
              <w:top w:w="80" w:type="dxa"/>
              <w:left w:w="80" w:type="dxa"/>
              <w:bottom w:w="80" w:type="dxa"/>
              <w:right w:w="80" w:type="dxa"/>
            </w:tcMar>
            <w:vAlign w:val="center"/>
          </w:tcPr>
          <w:p w14:paraId="6B1669ED" w14:textId="77777777" w:rsidR="006A2858" w:rsidRPr="00704019" w:rsidRDefault="006A2858" w:rsidP="00A40FB6">
            <w:pPr>
              <w:spacing w:line="320" w:lineRule="exact"/>
              <w:jc w:val="center"/>
              <w:rPr>
                <w:rFonts w:ascii="微軟正黑體" w:eastAsia="微軟正黑體" w:hAnsi="微軟正黑體"/>
                <w:spacing w:val="140"/>
                <w:lang w:val="zh-TW"/>
              </w:rPr>
            </w:pPr>
            <w:r w:rsidRPr="006A2858">
              <w:rPr>
                <w:rFonts w:ascii="微軟正黑體" w:eastAsia="微軟正黑體" w:hAnsi="微軟正黑體"/>
                <w:spacing w:val="140"/>
                <w:fitText w:val="760" w:id="-891624179"/>
                <w:lang w:val="zh-TW"/>
              </w:rPr>
              <w:t>簽</w:t>
            </w:r>
            <w:r w:rsidRPr="006A2858">
              <w:rPr>
                <w:rFonts w:ascii="微軟正黑體" w:eastAsia="微軟正黑體" w:hAnsi="微軟正黑體"/>
                <w:fitText w:val="760" w:id="-891624179"/>
                <w:lang w:val="zh-TW"/>
              </w:rPr>
              <w:t>名</w:t>
            </w:r>
          </w:p>
        </w:tc>
        <w:tc>
          <w:tcPr>
            <w:tcW w:w="2868" w:type="dxa"/>
            <w:shd w:val="clear" w:color="auto" w:fill="F2F2F2" w:themeFill="background1" w:themeFillShade="F2"/>
            <w:tcMar>
              <w:top w:w="80" w:type="dxa"/>
              <w:left w:w="80" w:type="dxa"/>
              <w:bottom w:w="80" w:type="dxa"/>
              <w:right w:w="80" w:type="dxa"/>
            </w:tcMar>
            <w:vAlign w:val="center"/>
          </w:tcPr>
          <w:p w14:paraId="55EA9C90" w14:textId="77777777" w:rsidR="006A2858" w:rsidRPr="00704019" w:rsidRDefault="006A2858" w:rsidP="00A40FB6">
            <w:pPr>
              <w:spacing w:line="320" w:lineRule="exact"/>
              <w:rPr>
                <w:rFonts w:ascii="微軟正黑體" w:eastAsia="微軟正黑體" w:hAnsi="微軟正黑體"/>
                <w:lang w:val="zh-TW"/>
              </w:rPr>
            </w:pPr>
          </w:p>
        </w:tc>
      </w:tr>
      <w:tr w:rsidR="006A2858" w:rsidRPr="00704019" w14:paraId="16EBC96B" w14:textId="77777777" w:rsidTr="00343D1C">
        <w:trPr>
          <w:trHeight w:val="113"/>
          <w:jc w:val="center"/>
        </w:trPr>
        <w:tc>
          <w:tcPr>
            <w:tcW w:w="2268" w:type="dxa"/>
            <w:shd w:val="clear" w:color="auto" w:fill="F2F2F2" w:themeFill="background1" w:themeFillShade="F2"/>
            <w:tcMar>
              <w:top w:w="80" w:type="dxa"/>
              <w:left w:w="80" w:type="dxa"/>
              <w:bottom w:w="80" w:type="dxa"/>
              <w:right w:w="80" w:type="dxa"/>
            </w:tcMar>
            <w:vAlign w:val="center"/>
          </w:tcPr>
          <w:p w14:paraId="20C4E1CB" w14:textId="77777777" w:rsidR="006A2858" w:rsidRPr="00704019" w:rsidRDefault="006A2858" w:rsidP="00A40FB6">
            <w:pPr>
              <w:spacing w:line="320" w:lineRule="exact"/>
              <w:jc w:val="center"/>
              <w:rPr>
                <w:rFonts w:ascii="微軟正黑體" w:eastAsia="微軟正黑體" w:hAnsi="微軟正黑體"/>
                <w:lang w:val="zh-TW"/>
              </w:rPr>
            </w:pPr>
            <w:r w:rsidRPr="00704019">
              <w:rPr>
                <w:rFonts w:ascii="微軟正黑體" w:eastAsia="微軟正黑體" w:hAnsi="微軟正黑體"/>
                <w:lang w:val="zh-TW"/>
              </w:rPr>
              <w:t>學校名稱及系所</w:t>
            </w:r>
          </w:p>
        </w:tc>
        <w:tc>
          <w:tcPr>
            <w:tcW w:w="1980" w:type="dxa"/>
            <w:shd w:val="clear" w:color="auto" w:fill="F2F2F2" w:themeFill="background1" w:themeFillShade="F2"/>
            <w:tcMar>
              <w:top w:w="80" w:type="dxa"/>
              <w:left w:w="80" w:type="dxa"/>
              <w:bottom w:w="80" w:type="dxa"/>
              <w:right w:w="80" w:type="dxa"/>
            </w:tcMar>
            <w:vAlign w:val="center"/>
          </w:tcPr>
          <w:p w14:paraId="3C16D986" w14:textId="77777777" w:rsidR="006A2858" w:rsidRPr="00704019" w:rsidRDefault="006A2858" w:rsidP="00A40FB6">
            <w:pPr>
              <w:spacing w:line="320" w:lineRule="exact"/>
              <w:rPr>
                <w:rFonts w:ascii="微軟正黑體" w:eastAsia="微軟正黑體" w:hAnsi="微軟正黑體"/>
                <w:lang w:val="zh-TW"/>
              </w:rPr>
            </w:pPr>
          </w:p>
        </w:tc>
        <w:tc>
          <w:tcPr>
            <w:tcW w:w="1843" w:type="dxa"/>
            <w:shd w:val="clear" w:color="auto" w:fill="F2F2F2" w:themeFill="background1" w:themeFillShade="F2"/>
            <w:tcMar>
              <w:top w:w="80" w:type="dxa"/>
              <w:left w:w="80" w:type="dxa"/>
              <w:bottom w:w="80" w:type="dxa"/>
              <w:right w:w="80" w:type="dxa"/>
            </w:tcMar>
            <w:vAlign w:val="center"/>
          </w:tcPr>
          <w:p w14:paraId="53A3CD09" w14:textId="77777777" w:rsidR="006A2858" w:rsidRPr="00704019" w:rsidRDefault="006A2858" w:rsidP="00A40FB6">
            <w:pPr>
              <w:spacing w:line="320" w:lineRule="exact"/>
              <w:jc w:val="center"/>
              <w:rPr>
                <w:rFonts w:ascii="微軟正黑體" w:eastAsia="微軟正黑體" w:hAnsi="微軟正黑體"/>
                <w:spacing w:val="140"/>
                <w:lang w:val="zh-TW"/>
              </w:rPr>
            </w:pPr>
            <w:r w:rsidRPr="006A2858">
              <w:rPr>
                <w:rFonts w:ascii="微軟正黑體" w:eastAsia="微軟正黑體" w:hAnsi="微軟正黑體"/>
                <w:spacing w:val="140"/>
                <w:fitText w:val="760" w:id="-891624178"/>
                <w:lang w:val="zh-TW"/>
              </w:rPr>
              <w:t>生</w:t>
            </w:r>
            <w:r w:rsidRPr="006A2858">
              <w:rPr>
                <w:rFonts w:ascii="微軟正黑體" w:eastAsia="微軟正黑體" w:hAnsi="微軟正黑體"/>
                <w:fitText w:val="760" w:id="-891624178"/>
                <w:lang w:val="zh-TW"/>
              </w:rPr>
              <w:t>日</w:t>
            </w:r>
          </w:p>
        </w:tc>
        <w:tc>
          <w:tcPr>
            <w:tcW w:w="2868" w:type="dxa"/>
            <w:shd w:val="clear" w:color="auto" w:fill="F2F2F2" w:themeFill="background1" w:themeFillShade="F2"/>
            <w:tcMar>
              <w:top w:w="80" w:type="dxa"/>
              <w:left w:w="80" w:type="dxa"/>
              <w:bottom w:w="80" w:type="dxa"/>
              <w:right w:w="80" w:type="dxa"/>
            </w:tcMar>
            <w:vAlign w:val="center"/>
          </w:tcPr>
          <w:p w14:paraId="4DFDA690" w14:textId="77777777" w:rsidR="006A2858" w:rsidRPr="00704019" w:rsidRDefault="006A2858" w:rsidP="00A40FB6">
            <w:pPr>
              <w:spacing w:line="320" w:lineRule="exact"/>
              <w:ind w:firstLine="480"/>
              <w:jc w:val="both"/>
              <w:rPr>
                <w:rFonts w:ascii="微軟正黑體" w:eastAsia="微軟正黑體" w:hAnsi="微軟正黑體"/>
                <w:lang w:val="zh-TW"/>
              </w:rPr>
            </w:pPr>
            <w:r w:rsidRPr="00704019">
              <w:rPr>
                <w:rFonts w:ascii="微軟正黑體" w:eastAsia="微軟正黑體" w:hAnsi="微軟正黑體"/>
                <w:lang w:val="zh-TW"/>
              </w:rPr>
              <w:t>年    月    日</w:t>
            </w:r>
          </w:p>
        </w:tc>
      </w:tr>
      <w:tr w:rsidR="00434A94" w:rsidRPr="00704019" w14:paraId="7CC76E8D" w14:textId="77777777" w:rsidTr="00343D1C">
        <w:trPr>
          <w:trHeight w:val="113"/>
          <w:jc w:val="center"/>
        </w:trPr>
        <w:tc>
          <w:tcPr>
            <w:tcW w:w="2268" w:type="dxa"/>
            <w:shd w:val="clear" w:color="auto" w:fill="F2F2F2" w:themeFill="background1" w:themeFillShade="F2"/>
            <w:tcMar>
              <w:top w:w="80" w:type="dxa"/>
              <w:left w:w="80" w:type="dxa"/>
              <w:bottom w:w="80" w:type="dxa"/>
              <w:right w:w="80" w:type="dxa"/>
            </w:tcMar>
            <w:vAlign w:val="center"/>
          </w:tcPr>
          <w:p w14:paraId="726E92EF" w14:textId="101CA24C" w:rsidR="00434A94" w:rsidRPr="00704019" w:rsidRDefault="00434A94" w:rsidP="00A40FB6">
            <w:pPr>
              <w:spacing w:line="320" w:lineRule="exact"/>
              <w:jc w:val="center"/>
              <w:rPr>
                <w:rFonts w:ascii="微軟正黑體" w:eastAsia="微軟正黑體" w:hAnsi="微軟正黑體"/>
                <w:lang w:val="zh-TW"/>
              </w:rPr>
            </w:pPr>
            <w:r w:rsidRPr="00704019">
              <w:rPr>
                <w:rFonts w:ascii="微軟正黑體" w:eastAsia="微軟正黑體" w:hAnsi="微軟正黑體"/>
                <w:lang w:val="zh-TW"/>
              </w:rPr>
              <w:t>學經歷</w:t>
            </w:r>
          </w:p>
        </w:tc>
        <w:tc>
          <w:tcPr>
            <w:tcW w:w="6691" w:type="dxa"/>
            <w:gridSpan w:val="3"/>
            <w:shd w:val="clear" w:color="auto" w:fill="F2F2F2" w:themeFill="background1" w:themeFillShade="F2"/>
            <w:tcMar>
              <w:top w:w="80" w:type="dxa"/>
              <w:left w:w="80" w:type="dxa"/>
              <w:bottom w:w="80" w:type="dxa"/>
              <w:right w:w="80" w:type="dxa"/>
            </w:tcMar>
            <w:vAlign w:val="center"/>
          </w:tcPr>
          <w:p w14:paraId="64B13191" w14:textId="77777777" w:rsidR="00434A94" w:rsidRPr="00704019" w:rsidRDefault="00434A94" w:rsidP="00A40FB6">
            <w:pPr>
              <w:spacing w:line="320" w:lineRule="exact"/>
              <w:ind w:firstLine="480"/>
              <w:jc w:val="both"/>
              <w:rPr>
                <w:rFonts w:ascii="微軟正黑體" w:eastAsia="微軟正黑體" w:hAnsi="微軟正黑體"/>
                <w:lang w:val="zh-TW"/>
              </w:rPr>
            </w:pPr>
          </w:p>
        </w:tc>
      </w:tr>
    </w:tbl>
    <w:p w14:paraId="114F47DB" w14:textId="77777777" w:rsidR="00FE0A3E" w:rsidRPr="007E75FF" w:rsidRDefault="00FE0A3E">
      <w:pPr>
        <w:rPr>
          <w:sz w:val="2"/>
          <w:szCs w:val="2"/>
        </w:rPr>
      </w:pPr>
    </w:p>
    <w:tbl>
      <w:tblPr>
        <w:tblStyle w:val="TableNormal2"/>
        <w:tblW w:w="8959"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shd w:val="clear" w:color="auto" w:fill="CDD4E9"/>
        <w:tblLayout w:type="fixed"/>
        <w:tblLook w:val="04A0" w:firstRow="1" w:lastRow="0" w:firstColumn="1" w:lastColumn="0" w:noHBand="0" w:noVBand="1"/>
      </w:tblPr>
      <w:tblGrid>
        <w:gridCol w:w="2268"/>
        <w:gridCol w:w="1980"/>
        <w:gridCol w:w="1843"/>
        <w:gridCol w:w="2868"/>
      </w:tblGrid>
      <w:tr w:rsidR="00434A94" w:rsidRPr="00704019" w14:paraId="14704CDA" w14:textId="77777777" w:rsidTr="00343D1C">
        <w:trPr>
          <w:trHeight w:val="113"/>
          <w:jc w:val="center"/>
        </w:trPr>
        <w:tc>
          <w:tcPr>
            <w:tcW w:w="2268" w:type="dxa"/>
            <w:shd w:val="clear" w:color="auto" w:fill="F2F2F2" w:themeFill="background1" w:themeFillShade="F2"/>
            <w:tcMar>
              <w:top w:w="80" w:type="dxa"/>
              <w:left w:w="80" w:type="dxa"/>
              <w:bottom w:w="80" w:type="dxa"/>
              <w:right w:w="80" w:type="dxa"/>
            </w:tcMar>
            <w:vAlign w:val="center"/>
          </w:tcPr>
          <w:p w14:paraId="4EC7A5EE" w14:textId="0A3A716C" w:rsidR="00434A94" w:rsidRPr="00704019" w:rsidRDefault="00434A94" w:rsidP="00434A94">
            <w:pPr>
              <w:spacing w:line="320" w:lineRule="exact"/>
              <w:jc w:val="center"/>
              <w:rPr>
                <w:rFonts w:ascii="微軟正黑體" w:eastAsia="微軟正黑體" w:hAnsi="微軟正黑體"/>
                <w:lang w:val="zh-TW"/>
              </w:rPr>
            </w:pPr>
            <w:r w:rsidRPr="009A397D">
              <w:rPr>
                <w:rFonts w:ascii="微軟正黑體" w:eastAsia="微軟正黑體" w:hAnsi="微軟正黑體"/>
                <w:spacing w:val="180"/>
                <w:fitText w:val="840" w:id="-891624180"/>
                <w:lang w:val="zh-TW"/>
              </w:rPr>
              <w:t>姓</w:t>
            </w:r>
            <w:r w:rsidRPr="009A397D">
              <w:rPr>
                <w:rFonts w:ascii="微軟正黑體" w:eastAsia="微軟正黑體" w:hAnsi="微軟正黑體"/>
                <w:fitText w:val="840" w:id="-891624180"/>
                <w:lang w:val="zh-TW"/>
              </w:rPr>
              <w:t>名</w:t>
            </w:r>
          </w:p>
        </w:tc>
        <w:tc>
          <w:tcPr>
            <w:tcW w:w="1980" w:type="dxa"/>
            <w:shd w:val="clear" w:color="auto" w:fill="F2F2F2" w:themeFill="background1" w:themeFillShade="F2"/>
            <w:tcMar>
              <w:top w:w="80" w:type="dxa"/>
              <w:left w:w="80" w:type="dxa"/>
              <w:bottom w:w="80" w:type="dxa"/>
              <w:right w:w="80" w:type="dxa"/>
            </w:tcMar>
            <w:vAlign w:val="center"/>
          </w:tcPr>
          <w:p w14:paraId="5C356903" w14:textId="77777777" w:rsidR="00434A94" w:rsidRPr="00704019" w:rsidRDefault="00434A94" w:rsidP="00434A94">
            <w:pPr>
              <w:spacing w:line="320" w:lineRule="exact"/>
              <w:rPr>
                <w:rFonts w:ascii="微軟正黑體" w:eastAsia="微軟正黑體" w:hAnsi="微軟正黑體"/>
                <w:lang w:val="zh-TW"/>
              </w:rPr>
            </w:pPr>
          </w:p>
        </w:tc>
        <w:tc>
          <w:tcPr>
            <w:tcW w:w="1843" w:type="dxa"/>
            <w:shd w:val="clear" w:color="auto" w:fill="F2F2F2" w:themeFill="background1" w:themeFillShade="F2"/>
            <w:tcMar>
              <w:top w:w="80" w:type="dxa"/>
              <w:left w:w="80" w:type="dxa"/>
              <w:bottom w:w="80" w:type="dxa"/>
              <w:right w:w="80" w:type="dxa"/>
            </w:tcMar>
            <w:vAlign w:val="center"/>
          </w:tcPr>
          <w:p w14:paraId="080A71DC" w14:textId="7F1DFA92" w:rsidR="00434A94" w:rsidRPr="006A2858" w:rsidRDefault="00434A94" w:rsidP="00434A94">
            <w:pPr>
              <w:spacing w:line="320" w:lineRule="exact"/>
              <w:jc w:val="center"/>
              <w:rPr>
                <w:rFonts w:ascii="微軟正黑體" w:eastAsia="微軟正黑體" w:hAnsi="微軟正黑體"/>
                <w:lang w:val="zh-TW"/>
              </w:rPr>
            </w:pPr>
            <w:r w:rsidRPr="006A2858">
              <w:rPr>
                <w:rFonts w:ascii="微軟正黑體" w:eastAsia="微軟正黑體" w:hAnsi="微軟正黑體"/>
                <w:spacing w:val="140"/>
                <w:fitText w:val="760" w:id="-891624179"/>
                <w:lang w:val="zh-TW"/>
              </w:rPr>
              <w:t>簽</w:t>
            </w:r>
            <w:r w:rsidRPr="006A2858">
              <w:rPr>
                <w:rFonts w:ascii="微軟正黑體" w:eastAsia="微軟正黑體" w:hAnsi="微軟正黑體"/>
                <w:fitText w:val="760" w:id="-891624179"/>
                <w:lang w:val="zh-TW"/>
              </w:rPr>
              <w:t>名</w:t>
            </w:r>
          </w:p>
        </w:tc>
        <w:tc>
          <w:tcPr>
            <w:tcW w:w="2868" w:type="dxa"/>
            <w:shd w:val="clear" w:color="auto" w:fill="F2F2F2" w:themeFill="background1" w:themeFillShade="F2"/>
            <w:tcMar>
              <w:top w:w="80" w:type="dxa"/>
              <w:left w:w="80" w:type="dxa"/>
              <w:bottom w:w="80" w:type="dxa"/>
              <w:right w:w="80" w:type="dxa"/>
            </w:tcMar>
            <w:vAlign w:val="center"/>
          </w:tcPr>
          <w:p w14:paraId="13BEA944" w14:textId="77777777" w:rsidR="00434A94" w:rsidRPr="00704019" w:rsidRDefault="00434A94" w:rsidP="00434A94">
            <w:pPr>
              <w:spacing w:line="320" w:lineRule="exact"/>
              <w:ind w:firstLine="480"/>
              <w:jc w:val="both"/>
              <w:rPr>
                <w:rFonts w:ascii="微軟正黑體" w:eastAsia="微軟正黑體" w:hAnsi="微軟正黑體"/>
                <w:lang w:val="zh-TW"/>
              </w:rPr>
            </w:pPr>
          </w:p>
        </w:tc>
      </w:tr>
      <w:tr w:rsidR="00434A94" w:rsidRPr="00704019" w14:paraId="76F1836E" w14:textId="77777777" w:rsidTr="00343D1C">
        <w:trPr>
          <w:trHeight w:val="113"/>
          <w:jc w:val="center"/>
        </w:trPr>
        <w:tc>
          <w:tcPr>
            <w:tcW w:w="2268" w:type="dxa"/>
            <w:shd w:val="clear" w:color="auto" w:fill="F2F2F2" w:themeFill="background1" w:themeFillShade="F2"/>
            <w:tcMar>
              <w:top w:w="80" w:type="dxa"/>
              <w:left w:w="80" w:type="dxa"/>
              <w:bottom w:w="80" w:type="dxa"/>
              <w:right w:w="80" w:type="dxa"/>
            </w:tcMar>
            <w:vAlign w:val="center"/>
          </w:tcPr>
          <w:p w14:paraId="05E44B03" w14:textId="3C22B80A" w:rsidR="00434A94" w:rsidRPr="00704019" w:rsidRDefault="00434A94" w:rsidP="00434A94">
            <w:pPr>
              <w:spacing w:line="320" w:lineRule="exact"/>
              <w:jc w:val="center"/>
              <w:rPr>
                <w:rFonts w:ascii="微軟正黑體" w:eastAsia="微軟正黑體" w:hAnsi="微軟正黑體"/>
                <w:lang w:val="zh-TW"/>
              </w:rPr>
            </w:pPr>
            <w:r w:rsidRPr="00704019">
              <w:rPr>
                <w:rFonts w:ascii="微軟正黑體" w:eastAsia="微軟正黑體" w:hAnsi="微軟正黑體"/>
                <w:lang w:val="zh-TW"/>
              </w:rPr>
              <w:t>學校名稱及系所</w:t>
            </w:r>
          </w:p>
        </w:tc>
        <w:tc>
          <w:tcPr>
            <w:tcW w:w="1980" w:type="dxa"/>
            <w:shd w:val="clear" w:color="auto" w:fill="F2F2F2" w:themeFill="background1" w:themeFillShade="F2"/>
            <w:tcMar>
              <w:top w:w="80" w:type="dxa"/>
              <w:left w:w="80" w:type="dxa"/>
              <w:bottom w:w="80" w:type="dxa"/>
              <w:right w:w="80" w:type="dxa"/>
            </w:tcMar>
            <w:vAlign w:val="center"/>
          </w:tcPr>
          <w:p w14:paraId="221E554F" w14:textId="77777777" w:rsidR="00434A94" w:rsidRPr="00704019" w:rsidRDefault="00434A94" w:rsidP="00434A94">
            <w:pPr>
              <w:spacing w:line="320" w:lineRule="exact"/>
              <w:rPr>
                <w:rFonts w:ascii="微軟正黑體" w:eastAsia="微軟正黑體" w:hAnsi="微軟正黑體"/>
                <w:lang w:val="zh-TW"/>
              </w:rPr>
            </w:pPr>
          </w:p>
        </w:tc>
        <w:tc>
          <w:tcPr>
            <w:tcW w:w="1843" w:type="dxa"/>
            <w:shd w:val="clear" w:color="auto" w:fill="F2F2F2" w:themeFill="background1" w:themeFillShade="F2"/>
            <w:tcMar>
              <w:top w:w="80" w:type="dxa"/>
              <w:left w:w="80" w:type="dxa"/>
              <w:bottom w:w="80" w:type="dxa"/>
              <w:right w:w="80" w:type="dxa"/>
            </w:tcMar>
            <w:vAlign w:val="center"/>
          </w:tcPr>
          <w:p w14:paraId="00BB796A" w14:textId="1AFB1AFF" w:rsidR="00434A94" w:rsidRPr="006A2858" w:rsidRDefault="00434A94" w:rsidP="00434A94">
            <w:pPr>
              <w:spacing w:line="320" w:lineRule="exact"/>
              <w:jc w:val="center"/>
              <w:rPr>
                <w:rFonts w:ascii="微軟正黑體" w:eastAsia="微軟正黑體" w:hAnsi="微軟正黑體"/>
                <w:lang w:val="zh-TW"/>
              </w:rPr>
            </w:pPr>
            <w:r w:rsidRPr="006A2858">
              <w:rPr>
                <w:rFonts w:ascii="微軟正黑體" w:eastAsia="微軟正黑體" w:hAnsi="微軟正黑體"/>
                <w:spacing w:val="140"/>
                <w:fitText w:val="760" w:id="-891624178"/>
                <w:lang w:val="zh-TW"/>
              </w:rPr>
              <w:t>生</w:t>
            </w:r>
            <w:r w:rsidRPr="006A2858">
              <w:rPr>
                <w:rFonts w:ascii="微軟正黑體" w:eastAsia="微軟正黑體" w:hAnsi="微軟正黑體"/>
                <w:fitText w:val="760" w:id="-891624178"/>
                <w:lang w:val="zh-TW"/>
              </w:rPr>
              <w:t>日</w:t>
            </w:r>
          </w:p>
        </w:tc>
        <w:tc>
          <w:tcPr>
            <w:tcW w:w="2868" w:type="dxa"/>
            <w:shd w:val="clear" w:color="auto" w:fill="F2F2F2" w:themeFill="background1" w:themeFillShade="F2"/>
            <w:tcMar>
              <w:top w:w="80" w:type="dxa"/>
              <w:left w:w="80" w:type="dxa"/>
              <w:bottom w:w="80" w:type="dxa"/>
              <w:right w:w="80" w:type="dxa"/>
            </w:tcMar>
            <w:vAlign w:val="center"/>
          </w:tcPr>
          <w:p w14:paraId="332D9673" w14:textId="2E47676E" w:rsidR="00434A94" w:rsidRPr="00704019" w:rsidRDefault="00434A94" w:rsidP="00434A94">
            <w:pPr>
              <w:spacing w:line="320" w:lineRule="exact"/>
              <w:ind w:firstLine="480"/>
              <w:jc w:val="both"/>
              <w:rPr>
                <w:rFonts w:ascii="微軟正黑體" w:eastAsia="微軟正黑體" w:hAnsi="微軟正黑體"/>
                <w:lang w:val="zh-TW"/>
              </w:rPr>
            </w:pPr>
            <w:r w:rsidRPr="00704019">
              <w:rPr>
                <w:rFonts w:ascii="微軟正黑體" w:eastAsia="微軟正黑體" w:hAnsi="微軟正黑體"/>
                <w:lang w:val="zh-TW"/>
              </w:rPr>
              <w:t>年    月    日</w:t>
            </w:r>
          </w:p>
        </w:tc>
      </w:tr>
      <w:tr w:rsidR="00434A94" w:rsidRPr="00704019" w14:paraId="1C10BC75" w14:textId="77777777" w:rsidTr="00343D1C">
        <w:trPr>
          <w:trHeight w:val="113"/>
          <w:jc w:val="center"/>
        </w:trPr>
        <w:tc>
          <w:tcPr>
            <w:tcW w:w="2268" w:type="dxa"/>
            <w:shd w:val="clear" w:color="auto" w:fill="F2F2F2" w:themeFill="background1" w:themeFillShade="F2"/>
            <w:tcMar>
              <w:top w:w="80" w:type="dxa"/>
              <w:left w:w="80" w:type="dxa"/>
              <w:bottom w:w="80" w:type="dxa"/>
              <w:right w:w="80" w:type="dxa"/>
            </w:tcMar>
            <w:vAlign w:val="center"/>
          </w:tcPr>
          <w:p w14:paraId="7B9C7DBA" w14:textId="214F6476" w:rsidR="00434A94" w:rsidRPr="00704019" w:rsidRDefault="00434A94" w:rsidP="00434A94">
            <w:pPr>
              <w:spacing w:line="320" w:lineRule="exact"/>
              <w:jc w:val="center"/>
              <w:rPr>
                <w:rFonts w:ascii="微軟正黑體" w:eastAsia="微軟正黑體" w:hAnsi="微軟正黑體"/>
                <w:lang w:val="zh-TW"/>
              </w:rPr>
            </w:pPr>
            <w:r w:rsidRPr="00704019">
              <w:rPr>
                <w:rFonts w:ascii="微軟正黑體" w:eastAsia="微軟正黑體" w:hAnsi="微軟正黑體"/>
                <w:lang w:val="zh-TW"/>
              </w:rPr>
              <w:t>學經歷</w:t>
            </w:r>
          </w:p>
        </w:tc>
        <w:tc>
          <w:tcPr>
            <w:tcW w:w="6691" w:type="dxa"/>
            <w:gridSpan w:val="3"/>
            <w:shd w:val="clear" w:color="auto" w:fill="F2F2F2" w:themeFill="background1" w:themeFillShade="F2"/>
            <w:tcMar>
              <w:top w:w="80" w:type="dxa"/>
              <w:left w:w="80" w:type="dxa"/>
              <w:bottom w:w="80" w:type="dxa"/>
              <w:right w:w="80" w:type="dxa"/>
            </w:tcMar>
            <w:vAlign w:val="center"/>
          </w:tcPr>
          <w:p w14:paraId="7585761A" w14:textId="77777777" w:rsidR="00434A94" w:rsidRPr="00704019" w:rsidRDefault="00434A94" w:rsidP="00434A94">
            <w:pPr>
              <w:spacing w:line="320" w:lineRule="exact"/>
              <w:ind w:firstLine="480"/>
              <w:jc w:val="both"/>
              <w:rPr>
                <w:rFonts w:ascii="微軟正黑體" w:eastAsia="微軟正黑體" w:hAnsi="微軟正黑體"/>
                <w:lang w:val="zh-TW"/>
              </w:rPr>
            </w:pPr>
          </w:p>
        </w:tc>
      </w:tr>
    </w:tbl>
    <w:p w14:paraId="2861FB36" w14:textId="77777777" w:rsidR="00FE0A3E" w:rsidRPr="007E75FF" w:rsidRDefault="00FE0A3E">
      <w:pPr>
        <w:rPr>
          <w:sz w:val="2"/>
          <w:szCs w:val="2"/>
        </w:rPr>
      </w:pPr>
    </w:p>
    <w:tbl>
      <w:tblPr>
        <w:tblStyle w:val="TableNormal2"/>
        <w:tblW w:w="8959"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shd w:val="clear" w:color="auto" w:fill="CDD4E9"/>
        <w:tblLayout w:type="fixed"/>
        <w:tblLook w:val="04A0" w:firstRow="1" w:lastRow="0" w:firstColumn="1" w:lastColumn="0" w:noHBand="0" w:noVBand="1"/>
      </w:tblPr>
      <w:tblGrid>
        <w:gridCol w:w="2268"/>
        <w:gridCol w:w="1980"/>
        <w:gridCol w:w="1843"/>
        <w:gridCol w:w="2868"/>
      </w:tblGrid>
      <w:tr w:rsidR="00434A94" w:rsidRPr="00704019" w14:paraId="170AA4E4" w14:textId="77777777" w:rsidTr="00343D1C">
        <w:trPr>
          <w:trHeight w:val="113"/>
          <w:jc w:val="center"/>
        </w:trPr>
        <w:tc>
          <w:tcPr>
            <w:tcW w:w="2268" w:type="dxa"/>
            <w:shd w:val="clear" w:color="auto" w:fill="F2F2F2" w:themeFill="background1" w:themeFillShade="F2"/>
            <w:tcMar>
              <w:top w:w="80" w:type="dxa"/>
              <w:left w:w="80" w:type="dxa"/>
              <w:bottom w:w="80" w:type="dxa"/>
              <w:right w:w="80" w:type="dxa"/>
            </w:tcMar>
            <w:vAlign w:val="center"/>
          </w:tcPr>
          <w:p w14:paraId="29AABE09" w14:textId="7A2D6831" w:rsidR="00434A94" w:rsidRPr="00704019" w:rsidRDefault="00434A94" w:rsidP="00434A94">
            <w:pPr>
              <w:spacing w:line="320" w:lineRule="exact"/>
              <w:jc w:val="center"/>
              <w:rPr>
                <w:rFonts w:ascii="微軟正黑體" w:eastAsia="微軟正黑體" w:hAnsi="微軟正黑體"/>
                <w:lang w:val="zh-TW"/>
              </w:rPr>
            </w:pPr>
            <w:r w:rsidRPr="009A397D">
              <w:rPr>
                <w:rFonts w:ascii="微軟正黑體" w:eastAsia="微軟正黑體" w:hAnsi="微軟正黑體"/>
                <w:spacing w:val="180"/>
                <w:fitText w:val="840" w:id="-891624180"/>
                <w:lang w:val="zh-TW"/>
              </w:rPr>
              <w:t>姓</w:t>
            </w:r>
            <w:r w:rsidRPr="009A397D">
              <w:rPr>
                <w:rFonts w:ascii="微軟正黑體" w:eastAsia="微軟正黑體" w:hAnsi="微軟正黑體"/>
                <w:fitText w:val="840" w:id="-891624180"/>
                <w:lang w:val="zh-TW"/>
              </w:rPr>
              <w:t>名</w:t>
            </w:r>
          </w:p>
        </w:tc>
        <w:tc>
          <w:tcPr>
            <w:tcW w:w="1980" w:type="dxa"/>
            <w:shd w:val="clear" w:color="auto" w:fill="F2F2F2" w:themeFill="background1" w:themeFillShade="F2"/>
            <w:tcMar>
              <w:top w:w="80" w:type="dxa"/>
              <w:left w:w="80" w:type="dxa"/>
              <w:bottom w:w="80" w:type="dxa"/>
              <w:right w:w="80" w:type="dxa"/>
            </w:tcMar>
            <w:vAlign w:val="center"/>
          </w:tcPr>
          <w:p w14:paraId="1649378A" w14:textId="77777777" w:rsidR="00434A94" w:rsidRPr="00704019" w:rsidRDefault="00434A94" w:rsidP="00434A94">
            <w:pPr>
              <w:spacing w:line="320" w:lineRule="exact"/>
              <w:rPr>
                <w:rFonts w:ascii="微軟正黑體" w:eastAsia="微軟正黑體" w:hAnsi="微軟正黑體"/>
                <w:lang w:val="zh-TW"/>
              </w:rPr>
            </w:pPr>
          </w:p>
        </w:tc>
        <w:tc>
          <w:tcPr>
            <w:tcW w:w="1843" w:type="dxa"/>
            <w:shd w:val="clear" w:color="auto" w:fill="F2F2F2" w:themeFill="background1" w:themeFillShade="F2"/>
            <w:tcMar>
              <w:top w:w="80" w:type="dxa"/>
              <w:left w:w="80" w:type="dxa"/>
              <w:bottom w:w="80" w:type="dxa"/>
              <w:right w:w="80" w:type="dxa"/>
            </w:tcMar>
            <w:vAlign w:val="center"/>
          </w:tcPr>
          <w:p w14:paraId="11E45B90" w14:textId="3B0322ED" w:rsidR="00434A94" w:rsidRPr="006A2858" w:rsidRDefault="00434A94" w:rsidP="00434A94">
            <w:pPr>
              <w:spacing w:line="320" w:lineRule="exact"/>
              <w:jc w:val="center"/>
              <w:rPr>
                <w:rFonts w:ascii="微軟正黑體" w:eastAsia="微軟正黑體" w:hAnsi="微軟正黑體"/>
                <w:lang w:val="zh-TW"/>
              </w:rPr>
            </w:pPr>
            <w:r w:rsidRPr="006A2858">
              <w:rPr>
                <w:rFonts w:ascii="微軟正黑體" w:eastAsia="微軟正黑體" w:hAnsi="微軟正黑體"/>
                <w:spacing w:val="140"/>
                <w:fitText w:val="760" w:id="-891624179"/>
                <w:lang w:val="zh-TW"/>
              </w:rPr>
              <w:t>簽</w:t>
            </w:r>
            <w:r w:rsidRPr="006A2858">
              <w:rPr>
                <w:rFonts w:ascii="微軟正黑體" w:eastAsia="微軟正黑體" w:hAnsi="微軟正黑體"/>
                <w:fitText w:val="760" w:id="-891624179"/>
                <w:lang w:val="zh-TW"/>
              </w:rPr>
              <w:t>名</w:t>
            </w:r>
          </w:p>
        </w:tc>
        <w:tc>
          <w:tcPr>
            <w:tcW w:w="2868" w:type="dxa"/>
            <w:shd w:val="clear" w:color="auto" w:fill="F2F2F2" w:themeFill="background1" w:themeFillShade="F2"/>
            <w:tcMar>
              <w:top w:w="80" w:type="dxa"/>
              <w:left w:w="80" w:type="dxa"/>
              <w:bottom w:w="80" w:type="dxa"/>
              <w:right w:w="80" w:type="dxa"/>
            </w:tcMar>
            <w:vAlign w:val="center"/>
          </w:tcPr>
          <w:p w14:paraId="00996029" w14:textId="77777777" w:rsidR="00434A94" w:rsidRPr="00704019" w:rsidRDefault="00434A94" w:rsidP="00434A94">
            <w:pPr>
              <w:spacing w:line="320" w:lineRule="exact"/>
              <w:ind w:firstLine="480"/>
              <w:jc w:val="both"/>
              <w:rPr>
                <w:rFonts w:ascii="微軟正黑體" w:eastAsia="微軟正黑體" w:hAnsi="微軟正黑體"/>
                <w:lang w:val="zh-TW"/>
              </w:rPr>
            </w:pPr>
          </w:p>
        </w:tc>
      </w:tr>
      <w:tr w:rsidR="00434A94" w:rsidRPr="00704019" w14:paraId="589F25B3" w14:textId="77777777" w:rsidTr="00343D1C">
        <w:trPr>
          <w:trHeight w:val="113"/>
          <w:jc w:val="center"/>
        </w:trPr>
        <w:tc>
          <w:tcPr>
            <w:tcW w:w="2268" w:type="dxa"/>
            <w:shd w:val="clear" w:color="auto" w:fill="F2F2F2" w:themeFill="background1" w:themeFillShade="F2"/>
            <w:tcMar>
              <w:top w:w="80" w:type="dxa"/>
              <w:left w:w="80" w:type="dxa"/>
              <w:bottom w:w="80" w:type="dxa"/>
              <w:right w:w="80" w:type="dxa"/>
            </w:tcMar>
            <w:vAlign w:val="center"/>
          </w:tcPr>
          <w:p w14:paraId="33A51C78" w14:textId="025FB325" w:rsidR="00434A94" w:rsidRPr="00704019" w:rsidRDefault="00434A94" w:rsidP="00434A94">
            <w:pPr>
              <w:spacing w:line="320" w:lineRule="exact"/>
              <w:jc w:val="center"/>
              <w:rPr>
                <w:rFonts w:ascii="微軟正黑體" w:eastAsia="微軟正黑體" w:hAnsi="微軟正黑體"/>
                <w:lang w:val="zh-TW"/>
              </w:rPr>
            </w:pPr>
            <w:r w:rsidRPr="00704019">
              <w:rPr>
                <w:rFonts w:ascii="微軟正黑體" w:eastAsia="微軟正黑體" w:hAnsi="微軟正黑體"/>
                <w:lang w:val="zh-TW"/>
              </w:rPr>
              <w:t>學校名稱及系所</w:t>
            </w:r>
          </w:p>
        </w:tc>
        <w:tc>
          <w:tcPr>
            <w:tcW w:w="1980" w:type="dxa"/>
            <w:shd w:val="clear" w:color="auto" w:fill="F2F2F2" w:themeFill="background1" w:themeFillShade="F2"/>
            <w:tcMar>
              <w:top w:w="80" w:type="dxa"/>
              <w:left w:w="80" w:type="dxa"/>
              <w:bottom w:w="80" w:type="dxa"/>
              <w:right w:w="80" w:type="dxa"/>
            </w:tcMar>
            <w:vAlign w:val="center"/>
          </w:tcPr>
          <w:p w14:paraId="6041FF8F" w14:textId="77777777" w:rsidR="00434A94" w:rsidRPr="00704019" w:rsidRDefault="00434A94" w:rsidP="00434A94">
            <w:pPr>
              <w:spacing w:line="320" w:lineRule="exact"/>
              <w:rPr>
                <w:rFonts w:ascii="微軟正黑體" w:eastAsia="微軟正黑體" w:hAnsi="微軟正黑體"/>
                <w:lang w:val="zh-TW"/>
              </w:rPr>
            </w:pPr>
          </w:p>
        </w:tc>
        <w:tc>
          <w:tcPr>
            <w:tcW w:w="1843" w:type="dxa"/>
            <w:shd w:val="clear" w:color="auto" w:fill="F2F2F2" w:themeFill="background1" w:themeFillShade="F2"/>
            <w:tcMar>
              <w:top w:w="80" w:type="dxa"/>
              <w:left w:w="80" w:type="dxa"/>
              <w:bottom w:w="80" w:type="dxa"/>
              <w:right w:w="80" w:type="dxa"/>
            </w:tcMar>
            <w:vAlign w:val="center"/>
          </w:tcPr>
          <w:p w14:paraId="5EF5F43A" w14:textId="2C684C23" w:rsidR="00434A94" w:rsidRPr="006A2858" w:rsidRDefault="00434A94" w:rsidP="00434A94">
            <w:pPr>
              <w:spacing w:line="320" w:lineRule="exact"/>
              <w:jc w:val="center"/>
              <w:rPr>
                <w:rFonts w:ascii="微軟正黑體" w:eastAsia="微軟正黑體" w:hAnsi="微軟正黑體"/>
                <w:lang w:val="zh-TW"/>
              </w:rPr>
            </w:pPr>
            <w:r w:rsidRPr="006A2858">
              <w:rPr>
                <w:rFonts w:ascii="微軟正黑體" w:eastAsia="微軟正黑體" w:hAnsi="微軟正黑體"/>
                <w:spacing w:val="140"/>
                <w:fitText w:val="760" w:id="-891624178"/>
                <w:lang w:val="zh-TW"/>
              </w:rPr>
              <w:t>生</w:t>
            </w:r>
            <w:r w:rsidRPr="006A2858">
              <w:rPr>
                <w:rFonts w:ascii="微軟正黑體" w:eastAsia="微軟正黑體" w:hAnsi="微軟正黑體"/>
                <w:fitText w:val="760" w:id="-891624178"/>
                <w:lang w:val="zh-TW"/>
              </w:rPr>
              <w:t>日</w:t>
            </w:r>
          </w:p>
        </w:tc>
        <w:tc>
          <w:tcPr>
            <w:tcW w:w="2868" w:type="dxa"/>
            <w:shd w:val="clear" w:color="auto" w:fill="F2F2F2" w:themeFill="background1" w:themeFillShade="F2"/>
            <w:tcMar>
              <w:top w:w="80" w:type="dxa"/>
              <w:left w:w="80" w:type="dxa"/>
              <w:bottom w:w="80" w:type="dxa"/>
              <w:right w:w="80" w:type="dxa"/>
            </w:tcMar>
            <w:vAlign w:val="center"/>
          </w:tcPr>
          <w:p w14:paraId="1CA748C3" w14:textId="383DAF50" w:rsidR="00434A94" w:rsidRPr="00704019" w:rsidRDefault="00434A94" w:rsidP="00434A94">
            <w:pPr>
              <w:spacing w:line="320" w:lineRule="exact"/>
              <w:ind w:firstLine="480"/>
              <w:jc w:val="both"/>
              <w:rPr>
                <w:rFonts w:ascii="微軟正黑體" w:eastAsia="微軟正黑體" w:hAnsi="微軟正黑體"/>
                <w:lang w:val="zh-TW"/>
              </w:rPr>
            </w:pPr>
            <w:r w:rsidRPr="00704019">
              <w:rPr>
                <w:rFonts w:ascii="微軟正黑體" w:eastAsia="微軟正黑體" w:hAnsi="微軟正黑體"/>
                <w:lang w:val="zh-TW"/>
              </w:rPr>
              <w:t>年    月    日</w:t>
            </w:r>
          </w:p>
        </w:tc>
      </w:tr>
      <w:tr w:rsidR="00434A94" w:rsidRPr="00704019" w14:paraId="075C66AE" w14:textId="77777777" w:rsidTr="00343D1C">
        <w:trPr>
          <w:trHeight w:val="113"/>
          <w:jc w:val="center"/>
        </w:trPr>
        <w:tc>
          <w:tcPr>
            <w:tcW w:w="2268" w:type="dxa"/>
            <w:shd w:val="clear" w:color="auto" w:fill="F2F2F2" w:themeFill="background1" w:themeFillShade="F2"/>
            <w:tcMar>
              <w:top w:w="80" w:type="dxa"/>
              <w:left w:w="80" w:type="dxa"/>
              <w:bottom w:w="80" w:type="dxa"/>
              <w:right w:w="80" w:type="dxa"/>
            </w:tcMar>
            <w:vAlign w:val="center"/>
          </w:tcPr>
          <w:p w14:paraId="268E4C2E" w14:textId="15938CA6" w:rsidR="00434A94" w:rsidRPr="00704019" w:rsidRDefault="00434A94" w:rsidP="00434A94">
            <w:pPr>
              <w:spacing w:line="320" w:lineRule="exact"/>
              <w:jc w:val="center"/>
              <w:rPr>
                <w:rFonts w:ascii="微軟正黑體" w:eastAsia="微軟正黑體" w:hAnsi="微軟正黑體"/>
                <w:lang w:val="zh-TW"/>
              </w:rPr>
            </w:pPr>
            <w:r w:rsidRPr="00704019">
              <w:rPr>
                <w:rFonts w:ascii="微軟正黑體" w:eastAsia="微軟正黑體" w:hAnsi="微軟正黑體"/>
                <w:lang w:val="zh-TW"/>
              </w:rPr>
              <w:t>學經歷</w:t>
            </w:r>
          </w:p>
        </w:tc>
        <w:tc>
          <w:tcPr>
            <w:tcW w:w="6691" w:type="dxa"/>
            <w:gridSpan w:val="3"/>
            <w:shd w:val="clear" w:color="auto" w:fill="F2F2F2" w:themeFill="background1" w:themeFillShade="F2"/>
            <w:tcMar>
              <w:top w:w="80" w:type="dxa"/>
              <w:left w:w="80" w:type="dxa"/>
              <w:bottom w:w="80" w:type="dxa"/>
              <w:right w:w="80" w:type="dxa"/>
            </w:tcMar>
            <w:vAlign w:val="center"/>
          </w:tcPr>
          <w:p w14:paraId="1EFA675F" w14:textId="77777777" w:rsidR="00434A94" w:rsidRPr="00704019" w:rsidRDefault="00434A94" w:rsidP="00434A94">
            <w:pPr>
              <w:spacing w:line="320" w:lineRule="exact"/>
              <w:ind w:firstLine="480"/>
              <w:jc w:val="both"/>
              <w:rPr>
                <w:rFonts w:ascii="微軟正黑體" w:eastAsia="微軟正黑體" w:hAnsi="微軟正黑體"/>
                <w:lang w:val="zh-TW"/>
              </w:rPr>
            </w:pPr>
          </w:p>
        </w:tc>
      </w:tr>
    </w:tbl>
    <w:p w14:paraId="1110DAB5" w14:textId="77777777" w:rsidR="007E75FF" w:rsidRPr="007E75FF" w:rsidRDefault="007E75FF">
      <w:pPr>
        <w:rPr>
          <w:sz w:val="2"/>
          <w:szCs w:val="2"/>
        </w:rPr>
      </w:pPr>
    </w:p>
    <w:tbl>
      <w:tblPr>
        <w:tblStyle w:val="TableNormal2"/>
        <w:tblW w:w="8959"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shd w:val="clear" w:color="auto" w:fill="CDD4E9"/>
        <w:tblLayout w:type="fixed"/>
        <w:tblLook w:val="04A0" w:firstRow="1" w:lastRow="0" w:firstColumn="1" w:lastColumn="0" w:noHBand="0" w:noVBand="1"/>
      </w:tblPr>
      <w:tblGrid>
        <w:gridCol w:w="2268"/>
        <w:gridCol w:w="1980"/>
        <w:gridCol w:w="1843"/>
        <w:gridCol w:w="2868"/>
      </w:tblGrid>
      <w:tr w:rsidR="00434A94" w:rsidRPr="00704019" w14:paraId="702DA4BB" w14:textId="77777777" w:rsidTr="00343D1C">
        <w:trPr>
          <w:trHeight w:val="113"/>
          <w:jc w:val="center"/>
        </w:trPr>
        <w:tc>
          <w:tcPr>
            <w:tcW w:w="2268" w:type="dxa"/>
            <w:shd w:val="clear" w:color="auto" w:fill="F2F2F2" w:themeFill="background1" w:themeFillShade="F2"/>
            <w:tcMar>
              <w:top w:w="80" w:type="dxa"/>
              <w:left w:w="80" w:type="dxa"/>
              <w:bottom w:w="80" w:type="dxa"/>
              <w:right w:w="80" w:type="dxa"/>
            </w:tcMar>
            <w:vAlign w:val="center"/>
          </w:tcPr>
          <w:p w14:paraId="223B2C86" w14:textId="0C8C964F" w:rsidR="00434A94" w:rsidRPr="00704019" w:rsidRDefault="00434A94" w:rsidP="00434A94">
            <w:pPr>
              <w:spacing w:line="320" w:lineRule="exact"/>
              <w:jc w:val="center"/>
              <w:rPr>
                <w:rFonts w:ascii="微軟正黑體" w:eastAsia="微軟正黑體" w:hAnsi="微軟正黑體"/>
                <w:lang w:val="zh-TW"/>
              </w:rPr>
            </w:pPr>
            <w:r w:rsidRPr="007E75FF">
              <w:rPr>
                <w:rFonts w:ascii="微軟正黑體" w:eastAsia="微軟正黑體" w:hAnsi="微軟正黑體"/>
                <w:spacing w:val="180"/>
                <w:fitText w:val="840" w:id="-891624180"/>
                <w:lang w:val="zh-TW"/>
              </w:rPr>
              <w:t>姓</w:t>
            </w:r>
            <w:r w:rsidRPr="007E75FF">
              <w:rPr>
                <w:rFonts w:ascii="微軟正黑體" w:eastAsia="微軟正黑體" w:hAnsi="微軟正黑體"/>
                <w:fitText w:val="840" w:id="-891624180"/>
                <w:lang w:val="zh-TW"/>
              </w:rPr>
              <w:t>名</w:t>
            </w:r>
          </w:p>
        </w:tc>
        <w:tc>
          <w:tcPr>
            <w:tcW w:w="1980" w:type="dxa"/>
            <w:shd w:val="clear" w:color="auto" w:fill="F2F2F2" w:themeFill="background1" w:themeFillShade="F2"/>
            <w:tcMar>
              <w:top w:w="80" w:type="dxa"/>
              <w:left w:w="80" w:type="dxa"/>
              <w:bottom w:w="80" w:type="dxa"/>
              <w:right w:w="80" w:type="dxa"/>
            </w:tcMar>
            <w:vAlign w:val="center"/>
          </w:tcPr>
          <w:p w14:paraId="5327E353" w14:textId="77777777" w:rsidR="00434A94" w:rsidRPr="00704019" w:rsidRDefault="00434A94" w:rsidP="00434A94">
            <w:pPr>
              <w:spacing w:line="320" w:lineRule="exact"/>
              <w:rPr>
                <w:rFonts w:ascii="微軟正黑體" w:eastAsia="微軟正黑體" w:hAnsi="微軟正黑體"/>
                <w:lang w:val="zh-TW"/>
              </w:rPr>
            </w:pPr>
          </w:p>
        </w:tc>
        <w:tc>
          <w:tcPr>
            <w:tcW w:w="1843" w:type="dxa"/>
            <w:shd w:val="clear" w:color="auto" w:fill="F2F2F2" w:themeFill="background1" w:themeFillShade="F2"/>
            <w:tcMar>
              <w:top w:w="80" w:type="dxa"/>
              <w:left w:w="80" w:type="dxa"/>
              <w:bottom w:w="80" w:type="dxa"/>
              <w:right w:w="80" w:type="dxa"/>
            </w:tcMar>
            <w:vAlign w:val="center"/>
          </w:tcPr>
          <w:p w14:paraId="3C48CE67" w14:textId="086F10DF" w:rsidR="00434A94" w:rsidRPr="006A2858" w:rsidRDefault="00434A94" w:rsidP="00434A94">
            <w:pPr>
              <w:spacing w:line="320" w:lineRule="exact"/>
              <w:jc w:val="center"/>
              <w:rPr>
                <w:rFonts w:ascii="微軟正黑體" w:eastAsia="微軟正黑體" w:hAnsi="微軟正黑體"/>
                <w:lang w:val="zh-TW"/>
              </w:rPr>
            </w:pPr>
            <w:r w:rsidRPr="006A2858">
              <w:rPr>
                <w:rFonts w:ascii="微軟正黑體" w:eastAsia="微軟正黑體" w:hAnsi="微軟正黑體"/>
                <w:spacing w:val="140"/>
                <w:fitText w:val="760" w:id="-891624179"/>
                <w:lang w:val="zh-TW"/>
              </w:rPr>
              <w:t>簽</w:t>
            </w:r>
            <w:r w:rsidRPr="006A2858">
              <w:rPr>
                <w:rFonts w:ascii="微軟正黑體" w:eastAsia="微軟正黑體" w:hAnsi="微軟正黑體"/>
                <w:fitText w:val="760" w:id="-891624179"/>
                <w:lang w:val="zh-TW"/>
              </w:rPr>
              <w:t>名</w:t>
            </w:r>
          </w:p>
        </w:tc>
        <w:tc>
          <w:tcPr>
            <w:tcW w:w="2868" w:type="dxa"/>
            <w:shd w:val="clear" w:color="auto" w:fill="F2F2F2" w:themeFill="background1" w:themeFillShade="F2"/>
            <w:tcMar>
              <w:top w:w="80" w:type="dxa"/>
              <w:left w:w="80" w:type="dxa"/>
              <w:bottom w:w="80" w:type="dxa"/>
              <w:right w:w="80" w:type="dxa"/>
            </w:tcMar>
            <w:vAlign w:val="center"/>
          </w:tcPr>
          <w:p w14:paraId="50232ACC" w14:textId="77777777" w:rsidR="00434A94" w:rsidRPr="00704019" w:rsidRDefault="00434A94" w:rsidP="00434A94">
            <w:pPr>
              <w:spacing w:line="320" w:lineRule="exact"/>
              <w:ind w:firstLine="480"/>
              <w:jc w:val="both"/>
              <w:rPr>
                <w:rFonts w:ascii="微軟正黑體" w:eastAsia="微軟正黑體" w:hAnsi="微軟正黑體"/>
                <w:lang w:val="zh-TW"/>
              </w:rPr>
            </w:pPr>
          </w:p>
        </w:tc>
      </w:tr>
      <w:tr w:rsidR="00434A94" w:rsidRPr="00704019" w14:paraId="1D2064AB" w14:textId="77777777" w:rsidTr="00343D1C">
        <w:trPr>
          <w:trHeight w:val="113"/>
          <w:jc w:val="center"/>
        </w:trPr>
        <w:tc>
          <w:tcPr>
            <w:tcW w:w="2268" w:type="dxa"/>
            <w:shd w:val="clear" w:color="auto" w:fill="F2F2F2" w:themeFill="background1" w:themeFillShade="F2"/>
            <w:tcMar>
              <w:top w:w="80" w:type="dxa"/>
              <w:left w:w="80" w:type="dxa"/>
              <w:bottom w:w="80" w:type="dxa"/>
              <w:right w:w="80" w:type="dxa"/>
            </w:tcMar>
            <w:vAlign w:val="center"/>
          </w:tcPr>
          <w:p w14:paraId="6BB89DAD" w14:textId="27E6E905" w:rsidR="00434A94" w:rsidRPr="00704019" w:rsidRDefault="00434A94" w:rsidP="00434A94">
            <w:pPr>
              <w:spacing w:line="320" w:lineRule="exact"/>
              <w:jc w:val="center"/>
              <w:rPr>
                <w:rFonts w:ascii="微軟正黑體" w:eastAsia="微軟正黑體" w:hAnsi="微軟正黑體"/>
                <w:lang w:val="zh-TW"/>
              </w:rPr>
            </w:pPr>
            <w:r w:rsidRPr="00704019">
              <w:rPr>
                <w:rFonts w:ascii="微軟正黑體" w:eastAsia="微軟正黑體" w:hAnsi="微軟正黑體"/>
                <w:lang w:val="zh-TW"/>
              </w:rPr>
              <w:t>學校名稱及系所</w:t>
            </w:r>
          </w:p>
        </w:tc>
        <w:tc>
          <w:tcPr>
            <w:tcW w:w="1980" w:type="dxa"/>
            <w:shd w:val="clear" w:color="auto" w:fill="F2F2F2" w:themeFill="background1" w:themeFillShade="F2"/>
            <w:tcMar>
              <w:top w:w="80" w:type="dxa"/>
              <w:left w:w="80" w:type="dxa"/>
              <w:bottom w:w="80" w:type="dxa"/>
              <w:right w:w="80" w:type="dxa"/>
            </w:tcMar>
            <w:vAlign w:val="center"/>
          </w:tcPr>
          <w:p w14:paraId="2485F959" w14:textId="77777777" w:rsidR="00434A94" w:rsidRPr="00704019" w:rsidRDefault="00434A94" w:rsidP="00434A94">
            <w:pPr>
              <w:spacing w:line="320" w:lineRule="exact"/>
              <w:rPr>
                <w:rFonts w:ascii="微軟正黑體" w:eastAsia="微軟正黑體" w:hAnsi="微軟正黑體"/>
                <w:lang w:val="zh-TW"/>
              </w:rPr>
            </w:pPr>
          </w:p>
        </w:tc>
        <w:tc>
          <w:tcPr>
            <w:tcW w:w="1843" w:type="dxa"/>
            <w:shd w:val="clear" w:color="auto" w:fill="F2F2F2" w:themeFill="background1" w:themeFillShade="F2"/>
            <w:tcMar>
              <w:top w:w="80" w:type="dxa"/>
              <w:left w:w="80" w:type="dxa"/>
              <w:bottom w:w="80" w:type="dxa"/>
              <w:right w:w="80" w:type="dxa"/>
            </w:tcMar>
            <w:vAlign w:val="center"/>
          </w:tcPr>
          <w:p w14:paraId="42BB9CC7" w14:textId="60862C85" w:rsidR="00434A94" w:rsidRPr="006A2858" w:rsidRDefault="00434A94" w:rsidP="00434A94">
            <w:pPr>
              <w:spacing w:line="320" w:lineRule="exact"/>
              <w:jc w:val="center"/>
              <w:rPr>
                <w:rFonts w:ascii="微軟正黑體" w:eastAsia="微軟正黑體" w:hAnsi="微軟正黑體"/>
                <w:lang w:val="zh-TW"/>
              </w:rPr>
            </w:pPr>
            <w:r w:rsidRPr="00343D1C">
              <w:rPr>
                <w:rFonts w:ascii="微軟正黑體" w:eastAsia="微軟正黑體" w:hAnsi="微軟正黑體"/>
                <w:spacing w:val="140"/>
                <w:fitText w:val="760" w:id="-891624178"/>
                <w:lang w:val="zh-TW"/>
              </w:rPr>
              <w:t>生</w:t>
            </w:r>
            <w:r w:rsidRPr="00343D1C">
              <w:rPr>
                <w:rFonts w:ascii="微軟正黑體" w:eastAsia="微軟正黑體" w:hAnsi="微軟正黑體"/>
                <w:fitText w:val="760" w:id="-891624178"/>
                <w:lang w:val="zh-TW"/>
              </w:rPr>
              <w:t>日</w:t>
            </w:r>
          </w:p>
        </w:tc>
        <w:tc>
          <w:tcPr>
            <w:tcW w:w="2868" w:type="dxa"/>
            <w:shd w:val="clear" w:color="auto" w:fill="F2F2F2" w:themeFill="background1" w:themeFillShade="F2"/>
            <w:tcMar>
              <w:top w:w="80" w:type="dxa"/>
              <w:left w:w="80" w:type="dxa"/>
              <w:bottom w:w="80" w:type="dxa"/>
              <w:right w:w="80" w:type="dxa"/>
            </w:tcMar>
            <w:vAlign w:val="center"/>
          </w:tcPr>
          <w:p w14:paraId="327A6924" w14:textId="1666E401" w:rsidR="00434A94" w:rsidRPr="00704019" w:rsidRDefault="00434A94" w:rsidP="00434A94">
            <w:pPr>
              <w:spacing w:line="320" w:lineRule="exact"/>
              <w:ind w:firstLine="480"/>
              <w:jc w:val="both"/>
              <w:rPr>
                <w:rFonts w:ascii="微軟正黑體" w:eastAsia="微軟正黑體" w:hAnsi="微軟正黑體"/>
                <w:lang w:val="zh-TW"/>
              </w:rPr>
            </w:pPr>
            <w:r w:rsidRPr="00704019">
              <w:rPr>
                <w:rFonts w:ascii="微軟正黑體" w:eastAsia="微軟正黑體" w:hAnsi="微軟正黑體"/>
                <w:lang w:val="zh-TW"/>
              </w:rPr>
              <w:t>年    月    日</w:t>
            </w:r>
          </w:p>
        </w:tc>
      </w:tr>
      <w:tr w:rsidR="00343D1C" w:rsidRPr="00704019" w14:paraId="17C009F3" w14:textId="77777777" w:rsidTr="00A40FB6">
        <w:trPr>
          <w:trHeight w:val="113"/>
          <w:jc w:val="center"/>
        </w:trPr>
        <w:tc>
          <w:tcPr>
            <w:tcW w:w="2268" w:type="dxa"/>
            <w:shd w:val="clear" w:color="auto" w:fill="F2F2F2" w:themeFill="background1" w:themeFillShade="F2"/>
            <w:tcMar>
              <w:top w:w="80" w:type="dxa"/>
              <w:left w:w="80" w:type="dxa"/>
              <w:bottom w:w="80" w:type="dxa"/>
              <w:right w:w="80" w:type="dxa"/>
            </w:tcMar>
            <w:vAlign w:val="center"/>
          </w:tcPr>
          <w:p w14:paraId="16EFDCB4" w14:textId="31232B37" w:rsidR="00343D1C" w:rsidRPr="00704019" w:rsidRDefault="00343D1C" w:rsidP="00434A94">
            <w:pPr>
              <w:spacing w:line="320" w:lineRule="exact"/>
              <w:jc w:val="center"/>
              <w:rPr>
                <w:rFonts w:ascii="微軟正黑體" w:eastAsia="微軟正黑體" w:hAnsi="微軟正黑體"/>
                <w:lang w:val="zh-TW"/>
              </w:rPr>
            </w:pPr>
            <w:r w:rsidRPr="00704019">
              <w:rPr>
                <w:rFonts w:ascii="微軟正黑體" w:eastAsia="微軟正黑體" w:hAnsi="微軟正黑體"/>
                <w:lang w:val="zh-TW"/>
              </w:rPr>
              <w:t>學經歷</w:t>
            </w:r>
          </w:p>
        </w:tc>
        <w:tc>
          <w:tcPr>
            <w:tcW w:w="6691" w:type="dxa"/>
            <w:gridSpan w:val="3"/>
            <w:shd w:val="clear" w:color="auto" w:fill="F2F2F2" w:themeFill="background1" w:themeFillShade="F2"/>
            <w:tcMar>
              <w:top w:w="80" w:type="dxa"/>
              <w:left w:w="80" w:type="dxa"/>
              <w:bottom w:w="80" w:type="dxa"/>
              <w:right w:w="80" w:type="dxa"/>
            </w:tcMar>
            <w:vAlign w:val="center"/>
          </w:tcPr>
          <w:p w14:paraId="33D1EEB9" w14:textId="77777777" w:rsidR="00343D1C" w:rsidRPr="00704019" w:rsidRDefault="00343D1C" w:rsidP="00434A94">
            <w:pPr>
              <w:spacing w:line="320" w:lineRule="exact"/>
              <w:ind w:firstLine="480"/>
              <w:jc w:val="both"/>
              <w:rPr>
                <w:rFonts w:ascii="微軟正黑體" w:eastAsia="微軟正黑體" w:hAnsi="微軟正黑體"/>
                <w:lang w:val="zh-TW"/>
              </w:rPr>
            </w:pPr>
          </w:p>
        </w:tc>
      </w:tr>
    </w:tbl>
    <w:p w14:paraId="4EA2FEDC" w14:textId="77777777" w:rsidR="007E75FF" w:rsidRPr="007E75FF" w:rsidRDefault="007E75FF">
      <w:pPr>
        <w:rPr>
          <w:sz w:val="2"/>
          <w:szCs w:val="2"/>
        </w:rPr>
      </w:pPr>
    </w:p>
    <w:tbl>
      <w:tblPr>
        <w:tblStyle w:val="TableNormal2"/>
        <w:tblW w:w="8959"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shd w:val="clear" w:color="auto" w:fill="CDD4E9"/>
        <w:tblLayout w:type="fixed"/>
        <w:tblLook w:val="04A0" w:firstRow="1" w:lastRow="0" w:firstColumn="1" w:lastColumn="0" w:noHBand="0" w:noVBand="1"/>
      </w:tblPr>
      <w:tblGrid>
        <w:gridCol w:w="2268"/>
        <w:gridCol w:w="1980"/>
        <w:gridCol w:w="1843"/>
        <w:gridCol w:w="2868"/>
      </w:tblGrid>
      <w:tr w:rsidR="00343D1C" w:rsidRPr="00704019" w14:paraId="283C380C" w14:textId="77777777" w:rsidTr="00343D1C">
        <w:trPr>
          <w:trHeight w:val="113"/>
          <w:jc w:val="center"/>
        </w:trPr>
        <w:tc>
          <w:tcPr>
            <w:tcW w:w="2268" w:type="dxa"/>
            <w:shd w:val="clear" w:color="auto" w:fill="F2F2F2" w:themeFill="background1" w:themeFillShade="F2"/>
            <w:tcMar>
              <w:top w:w="80" w:type="dxa"/>
              <w:left w:w="80" w:type="dxa"/>
              <w:bottom w:w="80" w:type="dxa"/>
              <w:right w:w="80" w:type="dxa"/>
            </w:tcMar>
            <w:vAlign w:val="center"/>
          </w:tcPr>
          <w:p w14:paraId="77BC47FD" w14:textId="704F2E60" w:rsidR="00343D1C" w:rsidRPr="00704019" w:rsidRDefault="00343D1C" w:rsidP="00343D1C">
            <w:pPr>
              <w:spacing w:line="320" w:lineRule="exact"/>
              <w:jc w:val="center"/>
              <w:rPr>
                <w:rFonts w:ascii="微軟正黑體" w:eastAsia="微軟正黑體" w:hAnsi="微軟正黑體"/>
                <w:lang w:val="zh-TW"/>
              </w:rPr>
            </w:pPr>
            <w:r w:rsidRPr="007E75FF">
              <w:rPr>
                <w:rFonts w:ascii="微軟正黑體" w:eastAsia="微軟正黑體" w:hAnsi="微軟正黑體"/>
                <w:spacing w:val="180"/>
                <w:fitText w:val="840" w:id="-891624180"/>
                <w:lang w:val="zh-TW"/>
              </w:rPr>
              <w:t>姓</w:t>
            </w:r>
            <w:r w:rsidRPr="007E75FF">
              <w:rPr>
                <w:rFonts w:ascii="微軟正黑體" w:eastAsia="微軟正黑體" w:hAnsi="微軟正黑體"/>
                <w:fitText w:val="840" w:id="-891624180"/>
                <w:lang w:val="zh-TW"/>
              </w:rPr>
              <w:t>名</w:t>
            </w:r>
          </w:p>
        </w:tc>
        <w:tc>
          <w:tcPr>
            <w:tcW w:w="1980" w:type="dxa"/>
            <w:shd w:val="clear" w:color="auto" w:fill="F2F2F2" w:themeFill="background1" w:themeFillShade="F2"/>
            <w:tcMar>
              <w:top w:w="80" w:type="dxa"/>
              <w:left w:w="80" w:type="dxa"/>
              <w:bottom w:w="80" w:type="dxa"/>
              <w:right w:w="80" w:type="dxa"/>
            </w:tcMar>
            <w:vAlign w:val="center"/>
          </w:tcPr>
          <w:p w14:paraId="0D22B7BD" w14:textId="77777777" w:rsidR="00343D1C" w:rsidRPr="00704019" w:rsidRDefault="00343D1C" w:rsidP="00343D1C">
            <w:pPr>
              <w:spacing w:line="320" w:lineRule="exact"/>
              <w:rPr>
                <w:rFonts w:ascii="微軟正黑體" w:eastAsia="微軟正黑體" w:hAnsi="微軟正黑體"/>
                <w:lang w:val="zh-TW"/>
              </w:rPr>
            </w:pPr>
          </w:p>
        </w:tc>
        <w:tc>
          <w:tcPr>
            <w:tcW w:w="1843" w:type="dxa"/>
            <w:shd w:val="clear" w:color="auto" w:fill="F2F2F2" w:themeFill="background1" w:themeFillShade="F2"/>
            <w:tcMar>
              <w:top w:w="80" w:type="dxa"/>
              <w:left w:w="80" w:type="dxa"/>
              <w:bottom w:w="80" w:type="dxa"/>
              <w:right w:w="80" w:type="dxa"/>
            </w:tcMar>
            <w:vAlign w:val="center"/>
          </w:tcPr>
          <w:p w14:paraId="07EF86D6" w14:textId="28B31E79" w:rsidR="00343D1C" w:rsidRPr="006A2858" w:rsidRDefault="00343D1C" w:rsidP="00343D1C">
            <w:pPr>
              <w:spacing w:line="320" w:lineRule="exact"/>
              <w:jc w:val="center"/>
              <w:rPr>
                <w:rFonts w:ascii="微軟正黑體" w:eastAsia="微軟正黑體" w:hAnsi="微軟正黑體"/>
                <w:lang w:val="zh-TW"/>
              </w:rPr>
            </w:pPr>
            <w:r w:rsidRPr="006A2858">
              <w:rPr>
                <w:rFonts w:ascii="微軟正黑體" w:eastAsia="微軟正黑體" w:hAnsi="微軟正黑體"/>
                <w:spacing w:val="140"/>
                <w:fitText w:val="760" w:id="-891624179"/>
                <w:lang w:val="zh-TW"/>
              </w:rPr>
              <w:t>簽</w:t>
            </w:r>
            <w:r w:rsidRPr="006A2858">
              <w:rPr>
                <w:rFonts w:ascii="微軟正黑體" w:eastAsia="微軟正黑體" w:hAnsi="微軟正黑體"/>
                <w:fitText w:val="760" w:id="-891624179"/>
                <w:lang w:val="zh-TW"/>
              </w:rPr>
              <w:t>名</w:t>
            </w:r>
          </w:p>
        </w:tc>
        <w:tc>
          <w:tcPr>
            <w:tcW w:w="2868" w:type="dxa"/>
            <w:shd w:val="clear" w:color="auto" w:fill="F2F2F2" w:themeFill="background1" w:themeFillShade="F2"/>
            <w:tcMar>
              <w:top w:w="80" w:type="dxa"/>
              <w:left w:w="80" w:type="dxa"/>
              <w:bottom w:w="80" w:type="dxa"/>
              <w:right w:w="80" w:type="dxa"/>
            </w:tcMar>
            <w:vAlign w:val="center"/>
          </w:tcPr>
          <w:p w14:paraId="0B146390" w14:textId="77777777" w:rsidR="00343D1C" w:rsidRPr="00704019" w:rsidRDefault="00343D1C" w:rsidP="00343D1C">
            <w:pPr>
              <w:spacing w:line="320" w:lineRule="exact"/>
              <w:ind w:firstLine="480"/>
              <w:jc w:val="both"/>
              <w:rPr>
                <w:rFonts w:ascii="微軟正黑體" w:eastAsia="微軟正黑體" w:hAnsi="微軟正黑體"/>
                <w:lang w:val="zh-TW"/>
              </w:rPr>
            </w:pPr>
          </w:p>
        </w:tc>
      </w:tr>
      <w:tr w:rsidR="00343D1C" w:rsidRPr="00704019" w14:paraId="52859055" w14:textId="77777777" w:rsidTr="00343D1C">
        <w:trPr>
          <w:trHeight w:val="113"/>
          <w:jc w:val="center"/>
        </w:trPr>
        <w:tc>
          <w:tcPr>
            <w:tcW w:w="2268" w:type="dxa"/>
            <w:shd w:val="clear" w:color="auto" w:fill="F2F2F2" w:themeFill="background1" w:themeFillShade="F2"/>
            <w:tcMar>
              <w:top w:w="80" w:type="dxa"/>
              <w:left w:w="80" w:type="dxa"/>
              <w:bottom w:w="80" w:type="dxa"/>
              <w:right w:w="80" w:type="dxa"/>
            </w:tcMar>
            <w:vAlign w:val="center"/>
          </w:tcPr>
          <w:p w14:paraId="5E9CA82C" w14:textId="7AA4DCB3" w:rsidR="00343D1C" w:rsidRPr="00704019" w:rsidRDefault="00343D1C" w:rsidP="00343D1C">
            <w:pPr>
              <w:spacing w:line="320" w:lineRule="exact"/>
              <w:jc w:val="center"/>
              <w:rPr>
                <w:rFonts w:ascii="微軟正黑體" w:eastAsia="微軟正黑體" w:hAnsi="微軟正黑體"/>
                <w:lang w:val="zh-TW"/>
              </w:rPr>
            </w:pPr>
            <w:r w:rsidRPr="00704019">
              <w:rPr>
                <w:rFonts w:ascii="微軟正黑體" w:eastAsia="微軟正黑體" w:hAnsi="微軟正黑體"/>
                <w:lang w:val="zh-TW"/>
              </w:rPr>
              <w:t>學校名稱及系所</w:t>
            </w:r>
          </w:p>
        </w:tc>
        <w:tc>
          <w:tcPr>
            <w:tcW w:w="1980" w:type="dxa"/>
            <w:shd w:val="clear" w:color="auto" w:fill="F2F2F2" w:themeFill="background1" w:themeFillShade="F2"/>
            <w:tcMar>
              <w:top w:w="80" w:type="dxa"/>
              <w:left w:w="80" w:type="dxa"/>
              <w:bottom w:w="80" w:type="dxa"/>
              <w:right w:w="80" w:type="dxa"/>
            </w:tcMar>
            <w:vAlign w:val="center"/>
          </w:tcPr>
          <w:p w14:paraId="3AEC8FDA" w14:textId="77777777" w:rsidR="00343D1C" w:rsidRPr="00704019" w:rsidRDefault="00343D1C" w:rsidP="00343D1C">
            <w:pPr>
              <w:spacing w:line="320" w:lineRule="exact"/>
              <w:rPr>
                <w:rFonts w:ascii="微軟正黑體" w:eastAsia="微軟正黑體" w:hAnsi="微軟正黑體"/>
                <w:lang w:val="zh-TW"/>
              </w:rPr>
            </w:pPr>
          </w:p>
        </w:tc>
        <w:tc>
          <w:tcPr>
            <w:tcW w:w="1843" w:type="dxa"/>
            <w:shd w:val="clear" w:color="auto" w:fill="F2F2F2" w:themeFill="background1" w:themeFillShade="F2"/>
            <w:tcMar>
              <w:top w:w="80" w:type="dxa"/>
              <w:left w:w="80" w:type="dxa"/>
              <w:bottom w:w="80" w:type="dxa"/>
              <w:right w:w="80" w:type="dxa"/>
            </w:tcMar>
            <w:vAlign w:val="center"/>
          </w:tcPr>
          <w:p w14:paraId="20577F4E" w14:textId="21B3A994" w:rsidR="00343D1C" w:rsidRPr="006A2858" w:rsidRDefault="00343D1C" w:rsidP="00343D1C">
            <w:pPr>
              <w:spacing w:line="320" w:lineRule="exact"/>
              <w:jc w:val="center"/>
              <w:rPr>
                <w:rFonts w:ascii="微軟正黑體" w:eastAsia="微軟正黑體" w:hAnsi="微軟正黑體"/>
                <w:lang w:val="zh-TW"/>
              </w:rPr>
            </w:pPr>
            <w:r w:rsidRPr="00343D1C">
              <w:rPr>
                <w:rFonts w:ascii="微軟正黑體" w:eastAsia="微軟正黑體" w:hAnsi="微軟正黑體"/>
                <w:spacing w:val="140"/>
                <w:fitText w:val="760" w:id="-891624178"/>
                <w:lang w:val="zh-TW"/>
              </w:rPr>
              <w:t>生</w:t>
            </w:r>
            <w:r w:rsidRPr="00343D1C">
              <w:rPr>
                <w:rFonts w:ascii="微軟正黑體" w:eastAsia="微軟正黑體" w:hAnsi="微軟正黑體"/>
                <w:fitText w:val="760" w:id="-891624178"/>
                <w:lang w:val="zh-TW"/>
              </w:rPr>
              <w:t>日</w:t>
            </w:r>
          </w:p>
        </w:tc>
        <w:tc>
          <w:tcPr>
            <w:tcW w:w="2868" w:type="dxa"/>
            <w:shd w:val="clear" w:color="auto" w:fill="F2F2F2" w:themeFill="background1" w:themeFillShade="F2"/>
            <w:tcMar>
              <w:top w:w="80" w:type="dxa"/>
              <w:left w:w="80" w:type="dxa"/>
              <w:bottom w:w="80" w:type="dxa"/>
              <w:right w:w="80" w:type="dxa"/>
            </w:tcMar>
            <w:vAlign w:val="center"/>
          </w:tcPr>
          <w:p w14:paraId="57BB9665" w14:textId="047D51A2" w:rsidR="00343D1C" w:rsidRPr="00704019" w:rsidRDefault="00343D1C" w:rsidP="00343D1C">
            <w:pPr>
              <w:spacing w:line="320" w:lineRule="exact"/>
              <w:ind w:firstLine="480"/>
              <w:jc w:val="both"/>
              <w:rPr>
                <w:rFonts w:ascii="微軟正黑體" w:eastAsia="微軟正黑體" w:hAnsi="微軟正黑體"/>
                <w:lang w:val="zh-TW"/>
              </w:rPr>
            </w:pPr>
            <w:r w:rsidRPr="00704019">
              <w:rPr>
                <w:rFonts w:ascii="微軟正黑體" w:eastAsia="微軟正黑體" w:hAnsi="微軟正黑體"/>
                <w:lang w:val="zh-TW"/>
              </w:rPr>
              <w:t>年    月    日</w:t>
            </w:r>
          </w:p>
        </w:tc>
      </w:tr>
      <w:tr w:rsidR="00434A94" w:rsidRPr="00704019" w14:paraId="23AED441" w14:textId="77777777" w:rsidTr="00343D1C">
        <w:trPr>
          <w:trHeight w:val="113"/>
          <w:jc w:val="center"/>
        </w:trPr>
        <w:tc>
          <w:tcPr>
            <w:tcW w:w="2268" w:type="dxa"/>
            <w:shd w:val="clear" w:color="auto" w:fill="F2F2F2" w:themeFill="background1" w:themeFillShade="F2"/>
            <w:tcMar>
              <w:top w:w="80" w:type="dxa"/>
              <w:left w:w="80" w:type="dxa"/>
              <w:bottom w:w="80" w:type="dxa"/>
              <w:right w:w="80" w:type="dxa"/>
            </w:tcMar>
            <w:vAlign w:val="center"/>
          </w:tcPr>
          <w:p w14:paraId="6E9ABEF2" w14:textId="77777777" w:rsidR="00434A94" w:rsidRPr="00704019" w:rsidRDefault="00434A94" w:rsidP="00434A94">
            <w:pPr>
              <w:spacing w:line="320" w:lineRule="exact"/>
              <w:jc w:val="center"/>
              <w:rPr>
                <w:rFonts w:ascii="微軟正黑體" w:eastAsia="微軟正黑體" w:hAnsi="微軟正黑體"/>
                <w:lang w:val="zh-TW"/>
              </w:rPr>
            </w:pPr>
            <w:r w:rsidRPr="00704019">
              <w:rPr>
                <w:rFonts w:ascii="微軟正黑體" w:eastAsia="微軟正黑體" w:hAnsi="微軟正黑體"/>
                <w:lang w:val="zh-TW"/>
              </w:rPr>
              <w:t>學經歷</w:t>
            </w:r>
          </w:p>
        </w:tc>
        <w:tc>
          <w:tcPr>
            <w:tcW w:w="6691" w:type="dxa"/>
            <w:gridSpan w:val="3"/>
            <w:shd w:val="clear" w:color="auto" w:fill="F2F2F2" w:themeFill="background1" w:themeFillShade="F2"/>
            <w:tcMar>
              <w:top w:w="80" w:type="dxa"/>
              <w:left w:w="80" w:type="dxa"/>
              <w:bottom w:w="80" w:type="dxa"/>
              <w:right w:w="80" w:type="dxa"/>
            </w:tcMar>
            <w:vAlign w:val="center"/>
          </w:tcPr>
          <w:p w14:paraId="419C4924" w14:textId="77777777" w:rsidR="00434A94" w:rsidRPr="00704019" w:rsidRDefault="00434A94" w:rsidP="00434A94">
            <w:pPr>
              <w:spacing w:line="320" w:lineRule="exact"/>
              <w:rPr>
                <w:rFonts w:ascii="微軟正黑體" w:eastAsia="微軟正黑體" w:hAnsi="微軟正黑體"/>
                <w:lang w:val="zh-TW"/>
              </w:rPr>
            </w:pPr>
          </w:p>
        </w:tc>
      </w:tr>
    </w:tbl>
    <w:p w14:paraId="32AD34FF" w14:textId="71FCAD9C" w:rsidR="006A2858" w:rsidRPr="00916C4E" w:rsidRDefault="006A2858" w:rsidP="007E75FF">
      <w:pPr>
        <w:spacing w:beforeLines="100" w:before="240" w:line="480" w:lineRule="exact"/>
        <w:rPr>
          <w:rFonts w:ascii="微軟正黑體" w:eastAsia="微軟正黑體" w:hAnsi="微軟正黑體"/>
          <w:sz w:val="28"/>
          <w:szCs w:val="28"/>
        </w:rPr>
      </w:pPr>
      <w:r w:rsidRPr="004F0C96">
        <w:rPr>
          <w:rFonts w:ascii="微軟正黑體" w:eastAsia="微軟正黑體" w:hAnsi="微軟正黑體" w:hint="eastAsia"/>
          <w:sz w:val="28"/>
          <w:szCs w:val="28"/>
          <w:lang w:val="zh-TW"/>
        </w:rPr>
        <w:t>本</w:t>
      </w:r>
      <w:r>
        <w:rPr>
          <w:rFonts w:ascii="微軟正黑體" w:eastAsia="微軟正黑體" w:hAnsi="微軟正黑體" w:hint="eastAsia"/>
          <w:sz w:val="28"/>
          <w:szCs w:val="28"/>
          <w:lang w:val="zh-TW"/>
        </w:rPr>
        <w:t>團隊</w:t>
      </w:r>
      <w:r w:rsidRPr="004F0C96">
        <w:rPr>
          <w:rFonts w:ascii="微軟正黑體" w:eastAsia="微軟正黑體" w:hAnsi="微軟正黑體" w:hint="eastAsia"/>
          <w:sz w:val="28"/>
          <w:szCs w:val="28"/>
          <w:lang w:val="zh-TW"/>
        </w:rPr>
        <w:t>茲同意由</w:t>
      </w:r>
      <w:r w:rsidRPr="004F0C96">
        <w:rPr>
          <w:rFonts w:ascii="微軟正黑體" w:eastAsia="微軟正黑體" w:hAnsi="微軟正黑體"/>
          <w:sz w:val="28"/>
          <w:szCs w:val="28"/>
        </w:rPr>
        <w:t>____________</w:t>
      </w:r>
      <w:r w:rsidR="00202F5D" w:rsidRPr="004F0C96">
        <w:rPr>
          <w:rFonts w:ascii="微軟正黑體" w:eastAsia="微軟正黑體" w:hAnsi="微軟正黑體"/>
          <w:sz w:val="28"/>
          <w:szCs w:val="28"/>
        </w:rPr>
        <w:t>_____</w:t>
      </w:r>
      <w:r w:rsidRPr="004F0C96">
        <w:rPr>
          <w:rFonts w:ascii="微軟正黑體" w:eastAsia="微軟正黑體" w:hAnsi="微軟正黑體" w:hint="eastAsia"/>
          <w:sz w:val="28"/>
          <w:szCs w:val="28"/>
          <w:lang w:val="zh-TW"/>
        </w:rPr>
        <w:t>擔任參加</w:t>
      </w:r>
      <w:r w:rsidRPr="00A74B6C">
        <w:rPr>
          <w:rFonts w:ascii="微軟正黑體" w:eastAsia="微軟正黑體" w:hAnsi="微軟正黑體"/>
          <w:sz w:val="28"/>
          <w:szCs w:val="28"/>
          <w:lang w:val="zh-TW"/>
        </w:rPr>
        <w:t>旗糖農創《驛．淨》自造廠裝置創作競賽</w:t>
      </w:r>
      <w:r w:rsidR="0056239C">
        <w:rPr>
          <w:rFonts w:ascii="微軟正黑體" w:eastAsia="微軟正黑體" w:hAnsi="微軟正黑體" w:hint="eastAsia"/>
          <w:sz w:val="28"/>
          <w:szCs w:val="28"/>
          <w:lang w:val="zh-TW"/>
        </w:rPr>
        <w:t>，本團隊</w:t>
      </w:r>
      <w:r w:rsidRPr="004F0C96">
        <w:rPr>
          <w:rFonts w:ascii="微軟正黑體" w:eastAsia="微軟正黑體" w:hAnsi="微軟正黑體" w:hint="eastAsia"/>
          <w:sz w:val="28"/>
          <w:szCs w:val="28"/>
          <w:lang w:val="zh-TW"/>
        </w:rPr>
        <w:t>之</w:t>
      </w:r>
      <w:r w:rsidR="000B4DF3">
        <w:rPr>
          <w:rFonts w:ascii="微軟正黑體" w:eastAsia="微軟正黑體" w:hAnsi="微軟正黑體" w:hint="eastAsia"/>
          <w:sz w:val="28"/>
          <w:szCs w:val="28"/>
          <w:lang w:val="zh-TW"/>
        </w:rPr>
        <w:t>團隊</w:t>
      </w:r>
      <w:r w:rsidRPr="004F0C96">
        <w:rPr>
          <w:rFonts w:ascii="微軟正黑體" w:eastAsia="微軟正黑體" w:hAnsi="微軟正黑體" w:hint="eastAsia"/>
          <w:sz w:val="28"/>
          <w:szCs w:val="28"/>
          <w:lang w:val="zh-TW"/>
        </w:rPr>
        <w:t>代表人。</w:t>
      </w:r>
      <w:r w:rsidR="00343D1C">
        <w:rPr>
          <w:rFonts w:ascii="微軟正黑體" w:eastAsia="微軟正黑體" w:hAnsi="微軟正黑體" w:hint="eastAsia"/>
          <w:sz w:val="28"/>
          <w:szCs w:val="28"/>
          <w:lang w:val="zh-TW"/>
        </w:rPr>
        <w:t xml:space="preserve">  </w:t>
      </w:r>
      <w:r w:rsidR="00202F5D">
        <w:rPr>
          <w:rFonts w:ascii="微軟正黑體" w:eastAsia="微軟正黑體" w:hAnsi="微軟正黑體" w:hint="eastAsia"/>
          <w:sz w:val="28"/>
          <w:szCs w:val="28"/>
          <w:lang w:val="zh-TW"/>
        </w:rPr>
        <w:t xml:space="preserve">　</w:t>
      </w:r>
      <w:r w:rsidR="000B4DF3">
        <w:rPr>
          <w:rFonts w:ascii="微軟正黑體" w:eastAsia="微軟正黑體" w:hAnsi="微軟正黑體" w:hint="eastAsia"/>
          <w:sz w:val="28"/>
          <w:szCs w:val="28"/>
          <w:lang w:val="zh-TW"/>
        </w:rPr>
        <w:t>團隊</w:t>
      </w:r>
      <w:r w:rsidRPr="004F0C96">
        <w:rPr>
          <w:rFonts w:ascii="微軟正黑體" w:eastAsia="微軟正黑體" w:hAnsi="微軟正黑體" w:hint="eastAsia"/>
          <w:sz w:val="28"/>
          <w:szCs w:val="28"/>
          <w:lang w:val="zh-TW"/>
        </w:rPr>
        <w:t>代表人簽名：</w:t>
      </w:r>
      <w:r w:rsidR="00202F5D" w:rsidRPr="004F0C96">
        <w:rPr>
          <w:rFonts w:ascii="微軟正黑體" w:eastAsia="微軟正黑體" w:hAnsi="微軟正黑體"/>
          <w:sz w:val="28"/>
          <w:szCs w:val="28"/>
        </w:rPr>
        <w:t>_________________</w:t>
      </w:r>
    </w:p>
    <w:p w14:paraId="39D6E32B" w14:textId="77777777" w:rsidR="006A2858" w:rsidRPr="004F0C96" w:rsidRDefault="006A2858" w:rsidP="00202F5D">
      <w:pPr>
        <w:spacing w:beforeLines="100" w:before="240" w:line="500" w:lineRule="exact"/>
        <w:ind w:right="1242" w:firstLine="1400"/>
        <w:jc w:val="distribute"/>
        <w:rPr>
          <w:rFonts w:ascii="微軟正黑體" w:eastAsia="微軟正黑體" w:hAnsi="微軟正黑體"/>
          <w:sz w:val="28"/>
          <w:szCs w:val="28"/>
        </w:rPr>
      </w:pPr>
      <w:r w:rsidRPr="004751DA">
        <w:rPr>
          <w:rFonts w:ascii="微軟正黑體" w:eastAsia="微軟正黑體" w:hAnsi="微軟正黑體" w:hint="eastAsia"/>
          <w:kern w:val="3"/>
          <w:sz w:val="28"/>
          <w:szCs w:val="28"/>
          <w:lang w:val="zh-TW"/>
        </w:rPr>
        <w:t>中華民國        年       月       日</w:t>
      </w:r>
      <w:r w:rsidRPr="004F0C96">
        <w:rPr>
          <w:rFonts w:ascii="微軟正黑體" w:eastAsia="微軟正黑體" w:hAnsi="微軟正黑體" w:cs="冬青黑體繁體中文 W6"/>
          <w:sz w:val="28"/>
          <w:szCs w:val="28"/>
        </w:rPr>
        <w:br w:type="page"/>
      </w:r>
    </w:p>
    <w:p w14:paraId="399505EC" w14:textId="7F541350" w:rsidR="006A2858" w:rsidRPr="00343D1C" w:rsidRDefault="006A2858" w:rsidP="00343D1C">
      <w:pPr>
        <w:tabs>
          <w:tab w:val="left" w:pos="5760"/>
        </w:tabs>
        <w:spacing w:line="520" w:lineRule="exact"/>
        <w:rPr>
          <w:rFonts w:ascii="微軟正黑體" w:eastAsia="微軟正黑體" w:hAnsi="微軟正黑體" w:cs="冬青黑體繁體中文 W6"/>
          <w:lang w:val="zh-TW"/>
        </w:rPr>
      </w:pPr>
      <w:r w:rsidRPr="002D1072">
        <w:rPr>
          <w:rFonts w:ascii="微軟正黑體" w:eastAsia="微軟正黑體" w:hAnsi="微軟正黑體" w:hint="eastAsia"/>
          <w:b/>
          <w:bCs/>
          <w:sz w:val="32"/>
          <w:szCs w:val="32"/>
          <w:lang w:val="zh-TW"/>
        </w:rPr>
        <w:lastRenderedPageBreak/>
        <w:t>附件六</w:t>
      </w:r>
      <w:bookmarkStart w:id="2" w:name="_Hlk100925330"/>
      <w:r w:rsidR="00343D1C">
        <w:rPr>
          <w:rFonts w:ascii="微軟正黑體" w:eastAsia="微軟正黑體" w:hAnsi="微軟正黑體" w:cs="冬青黑體繁體中文 W6" w:hint="eastAsia"/>
          <w:lang w:val="zh-TW"/>
        </w:rPr>
        <w:t xml:space="preserve">　　　　　　　　　</w:t>
      </w:r>
      <w:r w:rsidRPr="008835F4">
        <w:rPr>
          <w:rFonts w:ascii="微軟正黑體" w:eastAsia="微軟正黑體" w:hAnsi="微軟正黑體" w:hint="eastAsia"/>
          <w:b/>
          <w:bCs/>
          <w:sz w:val="32"/>
          <w:szCs w:val="32"/>
          <w:lang w:val="zh-TW"/>
        </w:rPr>
        <w:t>著作財產權授權同意書</w:t>
      </w:r>
      <w:bookmarkEnd w:id="2"/>
    </w:p>
    <w:p w14:paraId="2510F325" w14:textId="5775DE58" w:rsidR="006A2858" w:rsidRPr="004F0C96" w:rsidRDefault="00343D1C" w:rsidP="00343D1C">
      <w:pPr>
        <w:tabs>
          <w:tab w:val="left" w:pos="4800"/>
        </w:tabs>
        <w:spacing w:beforeLines="100" w:before="240" w:line="440" w:lineRule="exact"/>
        <w:rPr>
          <w:rFonts w:ascii="微軟正黑體" w:eastAsia="微軟正黑體" w:hAnsi="微軟正黑體" w:cs="冬青黑體繁體中文 W3"/>
        </w:rPr>
      </w:pPr>
      <w:r w:rsidRPr="00B656E3">
        <w:rPr>
          <w:rFonts w:ascii="微軟正黑體" w:eastAsia="微軟正黑體" w:hAnsi="微軟正黑體"/>
          <w:noProof/>
          <w:kern w:val="3"/>
          <w:sz w:val="28"/>
          <w:szCs w:val="28"/>
          <w:lang w:val="zh-TW"/>
        </w:rPr>
        <mc:AlternateContent>
          <mc:Choice Requires="wps">
            <w:drawing>
              <wp:anchor distT="45720" distB="45720" distL="114300" distR="114300" simplePos="0" relativeHeight="251658251" behindDoc="0" locked="0" layoutInCell="1" allowOverlap="1" wp14:anchorId="560218AC" wp14:editId="3DE623E7">
                <wp:simplePos x="0" y="0"/>
                <wp:positionH relativeFrom="margin">
                  <wp:posOffset>3718560</wp:posOffset>
                </wp:positionH>
                <wp:positionV relativeFrom="paragraph">
                  <wp:posOffset>133985</wp:posOffset>
                </wp:positionV>
                <wp:extent cx="1276350" cy="1404620"/>
                <wp:effectExtent l="0" t="0" r="0" b="0"/>
                <wp:wrapNone/>
                <wp:docPr id="62727610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0" cy="1404620"/>
                        </a:xfrm>
                        <a:prstGeom prst="rect">
                          <a:avLst/>
                        </a:prstGeom>
                        <a:noFill/>
                        <a:ln w="9525">
                          <a:noFill/>
                          <a:miter lim="800000"/>
                          <a:headEnd/>
                          <a:tailEnd/>
                        </a:ln>
                      </wps:spPr>
                      <wps:txbx>
                        <w:txbxContent>
                          <w:p w14:paraId="7C65B429" w14:textId="77777777" w:rsidR="005D3BFB" w:rsidRPr="005D3BFB" w:rsidRDefault="005D3BFB" w:rsidP="005D3BFB">
                            <w:pPr>
                              <w:rPr>
                                <w:color w:val="A6A6A6" w:themeColor="background1" w:themeShade="A6"/>
                                <w:sz w:val="20"/>
                                <w:szCs w:val="20"/>
                              </w:rPr>
                            </w:pPr>
                            <w:r w:rsidRPr="005D3BFB">
                              <w:rPr>
                                <w:rFonts w:ascii="微軟正黑體" w:eastAsia="微軟正黑體" w:hAnsi="微軟正黑體" w:hint="eastAsia"/>
                                <w:color w:val="A6A6A6" w:themeColor="background1" w:themeShade="A6"/>
                                <w:kern w:val="3"/>
                                <w:sz w:val="22"/>
                                <w:szCs w:val="22"/>
                                <w:lang w:val="zh-TW"/>
                              </w:rPr>
                              <w:t>(</w:t>
                            </w:r>
                            <w:r w:rsidRPr="005D3BFB">
                              <w:rPr>
                                <w:rFonts w:ascii="微軟正黑體" w:eastAsia="微軟正黑體" w:hAnsi="微軟正黑體" w:hint="eastAsia"/>
                                <w:color w:val="A6A6A6" w:themeColor="background1" w:themeShade="A6"/>
                                <w:sz w:val="22"/>
                                <w:szCs w:val="22"/>
                                <w:lang w:val="zh-TW"/>
                              </w:rPr>
                              <w:t>團隊代表人</w:t>
                            </w:r>
                            <w:r w:rsidRPr="005D3BFB">
                              <w:rPr>
                                <w:rFonts w:ascii="微軟正黑體" w:eastAsia="微軟正黑體" w:hAnsi="微軟正黑體" w:hint="eastAsia"/>
                                <w:color w:val="A6A6A6" w:themeColor="background1" w:themeShade="A6"/>
                                <w:kern w:val="3"/>
                                <w:sz w:val="22"/>
                                <w:szCs w:val="22"/>
                                <w:lang w:val="zh-TW"/>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60218AC" id="_x0000_s1035" type="#_x0000_t202" style="position:absolute;margin-left:292.8pt;margin-top:10.55pt;width:100.5pt;height:110.6pt;z-index:251658251;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" filled="f" stroked="f">
                <v:textbox style="mso-fit-shape-to-text:t">
                  <w:txbxContent>
                    <w:p w14:paraId="7C65B429" w14:textId="77777777" w:rsidR="005D3BFB" w:rsidRPr="005D3BFB" w:rsidRDefault="005D3BFB" w:rsidP="005D3BFB">
                      <w:pPr>
                        <w:rPr>
                          <w:color w:val="A6A6A6" w:themeColor="background1" w:themeShade="A6"/>
                          <w:sz w:val="20"/>
                          <w:szCs w:val="20"/>
                        </w:rPr>
                      </w:pPr>
                      <w:r w:rsidRPr="005D3BFB">
                        <w:rPr>
                          <w:rFonts w:ascii="微軟正黑體" w:eastAsia="微軟正黑體" w:hAnsi="微軟正黑體" w:hint="eastAsia"/>
                          <w:color w:val="A6A6A6" w:themeColor="background1" w:themeShade="A6"/>
                          <w:kern w:val="3"/>
                          <w:sz w:val="22"/>
                          <w:szCs w:val="22"/>
                          <w:lang w:val="zh-TW"/>
                        </w:rPr>
                        <w:t>(</w:t>
                      </w:r>
                      <w:r w:rsidRPr="005D3BFB">
                        <w:rPr>
                          <w:rFonts w:ascii="微軟正黑體" w:eastAsia="微軟正黑體" w:hAnsi="微軟正黑體" w:hint="eastAsia"/>
                          <w:color w:val="A6A6A6" w:themeColor="background1" w:themeShade="A6"/>
                          <w:sz w:val="22"/>
                          <w:szCs w:val="22"/>
                          <w:lang w:val="zh-TW"/>
                        </w:rPr>
                        <w:t>團隊代表人</w:t>
                      </w:r>
                      <w:r w:rsidRPr="005D3BFB">
                        <w:rPr>
                          <w:rFonts w:ascii="微軟正黑體" w:eastAsia="微軟正黑體" w:hAnsi="微軟正黑體" w:hint="eastAsia"/>
                          <w:color w:val="A6A6A6" w:themeColor="background1" w:themeShade="A6"/>
                          <w:kern w:val="3"/>
                          <w:sz w:val="22"/>
                          <w:szCs w:val="22"/>
                          <w:lang w:val="zh-TW"/>
                        </w:rPr>
                        <w:t>)</w:t>
                      </w:r>
                    </w:p>
                  </w:txbxContent>
                </v:textbox>
                <w10:wrap anchorx="margin"/>
              </v:shape>
            </w:pict>
          </mc:Fallback>
        </mc:AlternateContent>
      </w:r>
      <w:r w:rsidR="006A2858" w:rsidRPr="004F0C96">
        <w:rPr>
          <w:rFonts w:ascii="微軟正黑體" w:eastAsia="微軟正黑體" w:hAnsi="微軟正黑體" w:hint="eastAsia"/>
          <w:lang w:val="zh-TW"/>
        </w:rPr>
        <w:t>立書人即下列著作之著作財產權人</w:t>
      </w:r>
      <w:r w:rsidR="006A2858" w:rsidRPr="004F0C96">
        <w:rPr>
          <w:rFonts w:ascii="微軟正黑體" w:eastAsia="微軟正黑體" w:hAnsi="微軟正黑體"/>
          <w:u w:val="single"/>
        </w:rPr>
        <w:t xml:space="preserve">            </w:t>
      </w:r>
      <w:r w:rsidR="005D3BFB" w:rsidRPr="004F0C96">
        <w:rPr>
          <w:rFonts w:ascii="微軟正黑體" w:eastAsia="微軟正黑體" w:hAnsi="微軟正黑體"/>
          <w:u w:val="single"/>
        </w:rPr>
        <w:t xml:space="preserve">            </w:t>
      </w:r>
      <w:r w:rsidR="006A2858" w:rsidRPr="004F0C96">
        <w:rPr>
          <w:rFonts w:ascii="微軟正黑體" w:eastAsia="微軟正黑體" w:hAnsi="微軟正黑體"/>
          <w:u w:val="single"/>
        </w:rPr>
        <w:t xml:space="preserve">      </w:t>
      </w:r>
      <w:r w:rsidR="006A2858" w:rsidRPr="004F0C96">
        <w:rPr>
          <w:rFonts w:ascii="微軟正黑體" w:eastAsia="微軟正黑體" w:hAnsi="微軟正黑體" w:hint="eastAsia"/>
          <w:lang w:val="zh-TW"/>
        </w:rPr>
        <w:t>，同意</w:t>
      </w:r>
      <w:r w:rsidR="006A2858" w:rsidRPr="004F0C96">
        <w:rPr>
          <w:rFonts w:ascii="微軟正黑體" w:eastAsia="微軟正黑體" w:hAnsi="微軟正黑體" w:hint="eastAsia"/>
          <w:u w:val="single"/>
          <w:lang w:val="zh-TW"/>
        </w:rPr>
        <w:t>高雄市政府都市發展局（乙方）</w:t>
      </w:r>
      <w:r w:rsidR="006A2858" w:rsidRPr="004F0C96">
        <w:rPr>
          <w:rFonts w:ascii="微軟正黑體" w:eastAsia="微軟正黑體" w:hAnsi="微軟正黑體" w:hint="eastAsia"/>
          <w:lang w:val="zh-TW"/>
        </w:rPr>
        <w:t>於下列授權範圍內利用甲方之著作：</w:t>
      </w:r>
    </w:p>
    <w:p w14:paraId="164CA610" w14:textId="77777777" w:rsidR="006A2858" w:rsidRPr="004F0C96" w:rsidRDefault="006A2858" w:rsidP="00010921">
      <w:pPr>
        <w:widowControl w:val="0"/>
        <w:numPr>
          <w:ilvl w:val="0"/>
          <w:numId w:val="4"/>
        </w:numPr>
        <w:pBdr>
          <w:top w:val="nil"/>
          <w:left w:val="nil"/>
          <w:bottom w:val="nil"/>
          <w:right w:val="nil"/>
          <w:between w:val="nil"/>
          <w:bar w:val="nil"/>
        </w:pBdr>
        <w:spacing w:line="440" w:lineRule="exact"/>
        <w:ind w:left="425" w:hangingChars="177" w:hanging="425"/>
        <w:rPr>
          <w:rFonts w:ascii="微軟正黑體" w:eastAsia="微軟正黑體" w:hAnsi="微軟正黑體"/>
          <w:lang w:val="zh-TW"/>
        </w:rPr>
      </w:pPr>
      <w:r w:rsidRPr="004F0C96">
        <w:rPr>
          <w:rFonts w:ascii="微軟正黑體" w:eastAsia="微軟正黑體" w:hAnsi="微軟正黑體" w:hint="eastAsia"/>
          <w:lang w:val="zh-TW"/>
        </w:rPr>
        <w:t>授權利用之標的</w:t>
      </w:r>
    </w:p>
    <w:p w14:paraId="158B8291" w14:textId="62C96EED" w:rsidR="006A2858" w:rsidRPr="004F0C96" w:rsidRDefault="006A2858" w:rsidP="00010921">
      <w:pPr>
        <w:widowControl w:val="0"/>
        <w:numPr>
          <w:ilvl w:val="0"/>
          <w:numId w:val="6"/>
        </w:numPr>
        <w:pBdr>
          <w:top w:val="nil"/>
          <w:left w:val="nil"/>
          <w:bottom w:val="nil"/>
          <w:right w:val="nil"/>
          <w:between w:val="nil"/>
          <w:bar w:val="nil"/>
        </w:pBdr>
        <w:spacing w:line="440" w:lineRule="exact"/>
        <w:ind w:leftChars="177" w:left="425"/>
        <w:rPr>
          <w:rFonts w:ascii="微軟正黑體" w:eastAsia="微軟正黑體" w:hAnsi="微軟正黑體"/>
          <w:lang w:val="zh-TW"/>
        </w:rPr>
      </w:pPr>
      <w:r w:rsidRPr="004F0C96">
        <w:rPr>
          <w:rFonts w:ascii="微軟正黑體" w:eastAsia="微軟正黑體" w:hAnsi="微軟正黑體" w:hint="eastAsia"/>
          <w:lang w:val="zh-TW"/>
        </w:rPr>
        <w:t>著作名稱：「</w:t>
      </w:r>
      <w:proofErr w:type="gramStart"/>
      <w:r w:rsidRPr="00A74B6C">
        <w:rPr>
          <w:rFonts w:ascii="微軟正黑體" w:eastAsia="微軟正黑體" w:hAnsi="微軟正黑體"/>
          <w:lang w:val="zh-TW"/>
        </w:rPr>
        <w:t>旗糖農創《驛</w:t>
      </w:r>
      <w:proofErr w:type="gramEnd"/>
      <w:r w:rsidRPr="00A74B6C">
        <w:rPr>
          <w:rFonts w:ascii="微軟正黑體" w:eastAsia="微軟正黑體" w:hAnsi="微軟正黑體"/>
          <w:lang w:val="zh-TW"/>
        </w:rPr>
        <w:t>．淨》自造廠裝置創作競賽</w:t>
      </w:r>
      <w:r w:rsidRPr="004F0C96">
        <w:rPr>
          <w:rFonts w:ascii="微軟正黑體" w:eastAsia="微軟正黑體" w:hAnsi="微軟正黑體" w:hint="eastAsia"/>
          <w:lang w:val="zh-TW"/>
        </w:rPr>
        <w:t>」之獲選作品，</w:t>
      </w:r>
    </w:p>
    <w:p w14:paraId="241CA47B" w14:textId="64B16B8A" w:rsidR="006A2858" w:rsidRPr="004F0C96" w:rsidRDefault="00FA3566" w:rsidP="00FA3566">
      <w:pPr>
        <w:spacing w:beforeLines="100" w:before="240" w:line="440" w:lineRule="exact"/>
        <w:ind w:leftChars="177" w:left="425"/>
        <w:rPr>
          <w:rFonts w:ascii="微軟正黑體" w:eastAsia="微軟正黑體" w:hAnsi="微軟正黑體" w:cs="冬青黑體繁體中文 W3"/>
          <w:u w:val="single"/>
        </w:rPr>
      </w:pPr>
      <w:r w:rsidRPr="00B656E3">
        <w:rPr>
          <w:rFonts w:ascii="微軟正黑體" w:eastAsia="微軟正黑體" w:hAnsi="微軟正黑體"/>
          <w:noProof/>
          <w:kern w:val="3"/>
          <w:sz w:val="28"/>
          <w:szCs w:val="28"/>
          <w:lang w:val="zh-TW"/>
        </w:rPr>
        <mc:AlternateContent>
          <mc:Choice Requires="wps">
            <w:drawing>
              <wp:anchor distT="45720" distB="45720" distL="114300" distR="114300" simplePos="0" relativeHeight="251645440" behindDoc="0" locked="0" layoutInCell="1" allowOverlap="1" wp14:anchorId="22D35433" wp14:editId="7699B88C">
                <wp:simplePos x="0" y="0"/>
                <wp:positionH relativeFrom="margin">
                  <wp:posOffset>4661535</wp:posOffset>
                </wp:positionH>
                <wp:positionV relativeFrom="paragraph">
                  <wp:posOffset>133985</wp:posOffset>
                </wp:positionV>
                <wp:extent cx="895350" cy="1404620"/>
                <wp:effectExtent l="0" t="0" r="0" b="1270"/>
                <wp:wrapNone/>
                <wp:docPr id="9253492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1404620"/>
                        </a:xfrm>
                        <a:prstGeom prst="rect">
                          <a:avLst/>
                        </a:prstGeom>
                        <a:noFill/>
                        <a:ln w="9525">
                          <a:noFill/>
                          <a:miter lim="800000"/>
                          <a:headEnd/>
                          <a:tailEnd/>
                        </a:ln>
                      </wps:spPr>
                      <wps:txbx>
                        <w:txbxContent>
                          <w:p w14:paraId="1B8C9243" w14:textId="77F45FF5" w:rsidR="005D3BFB" w:rsidRPr="005D3BFB" w:rsidRDefault="005D3BFB" w:rsidP="005D3BFB">
                            <w:pPr>
                              <w:rPr>
                                <w:color w:val="A6A6A6" w:themeColor="background1" w:themeShade="A6"/>
                                <w:sz w:val="20"/>
                                <w:szCs w:val="20"/>
                              </w:rPr>
                            </w:pPr>
                            <w:r w:rsidRPr="005D3BFB">
                              <w:rPr>
                                <w:rFonts w:ascii="微軟正黑體" w:eastAsia="微軟正黑體" w:hAnsi="微軟正黑體" w:hint="eastAsia"/>
                                <w:color w:val="A6A6A6" w:themeColor="background1" w:themeShade="A6"/>
                                <w:kern w:val="3"/>
                                <w:sz w:val="22"/>
                                <w:szCs w:val="22"/>
                                <w:lang w:val="zh-TW"/>
                              </w:rPr>
                              <w:t>(</w:t>
                            </w:r>
                            <w:r>
                              <w:rPr>
                                <w:rFonts w:ascii="微軟正黑體" w:eastAsia="微軟正黑體" w:hAnsi="微軟正黑體" w:hint="eastAsia"/>
                                <w:color w:val="A6A6A6" w:themeColor="background1" w:themeShade="A6"/>
                                <w:sz w:val="22"/>
                                <w:szCs w:val="22"/>
                                <w:lang w:val="zh-TW"/>
                              </w:rPr>
                              <w:t>作品名稱</w:t>
                            </w:r>
                            <w:r w:rsidRPr="005D3BFB">
                              <w:rPr>
                                <w:rFonts w:ascii="微軟正黑體" w:eastAsia="微軟正黑體" w:hAnsi="微軟正黑體" w:hint="eastAsia"/>
                                <w:color w:val="A6A6A6" w:themeColor="background1" w:themeShade="A6"/>
                                <w:kern w:val="3"/>
                                <w:sz w:val="22"/>
                                <w:szCs w:val="22"/>
                                <w:lang w:val="zh-TW"/>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2D35433" id="_x0000_s1036" type="#_x0000_t202" style="position:absolute;left:0;text-align:left;margin-left:367.05pt;margin-top:10.55pt;width:70.5pt;height:110.6pt;z-index:2516454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" filled="f" stroked="f">
                <v:textbox style="mso-fit-shape-to-text:t">
                  <w:txbxContent>
                    <w:p w14:paraId="1B8C9243" w14:textId="77F45FF5" w:rsidR="005D3BFB" w:rsidRPr="005D3BFB" w:rsidRDefault="005D3BFB" w:rsidP="005D3BFB">
                      <w:pPr>
                        <w:rPr>
                          <w:color w:val="A6A6A6" w:themeColor="background1" w:themeShade="A6"/>
                          <w:sz w:val="20"/>
                          <w:szCs w:val="20"/>
                        </w:rPr>
                      </w:pPr>
                      <w:r w:rsidRPr="005D3BFB">
                        <w:rPr>
                          <w:rFonts w:ascii="微軟正黑體" w:eastAsia="微軟正黑體" w:hAnsi="微軟正黑體" w:hint="eastAsia"/>
                          <w:color w:val="A6A6A6" w:themeColor="background1" w:themeShade="A6"/>
                          <w:kern w:val="3"/>
                          <w:sz w:val="22"/>
                          <w:szCs w:val="22"/>
                          <w:lang w:val="zh-TW"/>
                        </w:rPr>
                        <w:t>(</w:t>
                      </w:r>
                      <w:r>
                        <w:rPr>
                          <w:rFonts w:ascii="微軟正黑體" w:eastAsia="微軟正黑體" w:hAnsi="微軟正黑體" w:hint="eastAsia"/>
                          <w:color w:val="A6A6A6" w:themeColor="background1" w:themeShade="A6"/>
                          <w:sz w:val="22"/>
                          <w:szCs w:val="22"/>
                          <w:lang w:val="zh-TW"/>
                        </w:rPr>
                        <w:t>作品名稱</w:t>
                      </w:r>
                      <w:r w:rsidRPr="005D3BFB">
                        <w:rPr>
                          <w:rFonts w:ascii="微軟正黑體" w:eastAsia="微軟正黑體" w:hAnsi="微軟正黑體" w:hint="eastAsia"/>
                          <w:color w:val="A6A6A6" w:themeColor="background1" w:themeShade="A6"/>
                          <w:kern w:val="3"/>
                          <w:sz w:val="22"/>
                          <w:szCs w:val="22"/>
                          <w:lang w:val="zh-TW"/>
                        </w:rPr>
                        <w:t>)</w:t>
                      </w:r>
                    </w:p>
                  </w:txbxContent>
                </v:textbox>
                <w10:wrap anchorx="margin"/>
              </v:shape>
            </w:pict>
          </mc:Fallback>
        </mc:AlternateContent>
      </w:r>
      <w:r w:rsidR="006A2858" w:rsidRPr="004F0C96">
        <w:rPr>
          <w:rFonts w:ascii="微軟正黑體" w:eastAsia="微軟正黑體" w:hAnsi="微軟正黑體"/>
        </w:rPr>
        <w:t xml:space="preserve">       </w:t>
      </w:r>
      <w:r w:rsidR="006A2858" w:rsidRPr="004F0C96">
        <w:rPr>
          <w:rFonts w:ascii="微軟正黑體" w:eastAsia="微軟正黑體" w:hAnsi="微軟正黑體"/>
          <w:u w:val="single"/>
        </w:rPr>
        <w:t xml:space="preserve">                                        </w:t>
      </w:r>
      <w:r w:rsidR="005D3BFB" w:rsidRPr="004F0C96">
        <w:rPr>
          <w:rFonts w:ascii="微軟正黑體" w:eastAsia="微軟正黑體" w:hAnsi="微軟正黑體"/>
          <w:u w:val="single"/>
        </w:rPr>
        <w:t xml:space="preserve">                    </w:t>
      </w:r>
    </w:p>
    <w:p w14:paraId="79DED82C" w14:textId="77777777" w:rsidR="006A2858" w:rsidRPr="004F0C96" w:rsidRDefault="006A2858" w:rsidP="00010921">
      <w:pPr>
        <w:widowControl w:val="0"/>
        <w:numPr>
          <w:ilvl w:val="0"/>
          <w:numId w:val="6"/>
        </w:numPr>
        <w:pBdr>
          <w:top w:val="nil"/>
          <w:left w:val="nil"/>
          <w:bottom w:val="nil"/>
          <w:right w:val="nil"/>
          <w:between w:val="nil"/>
          <w:bar w:val="nil"/>
        </w:pBdr>
        <w:spacing w:line="440" w:lineRule="exact"/>
        <w:ind w:leftChars="177" w:left="425"/>
        <w:rPr>
          <w:rFonts w:ascii="微軟正黑體" w:eastAsia="微軟正黑體" w:hAnsi="微軟正黑體"/>
          <w:lang w:val="zh-TW"/>
        </w:rPr>
      </w:pPr>
      <w:r w:rsidRPr="004F0C96">
        <w:rPr>
          <w:rFonts w:ascii="微軟正黑體" w:eastAsia="微軟正黑體" w:hAnsi="微軟正黑體" w:hint="eastAsia"/>
          <w:lang w:val="zh-TW"/>
        </w:rPr>
        <w:t>著作類別：</w:t>
      </w:r>
    </w:p>
    <w:p w14:paraId="751819D9" w14:textId="5DA72269" w:rsidR="006A2858" w:rsidRPr="004F0C96" w:rsidRDefault="006A2858" w:rsidP="006A2858">
      <w:pPr>
        <w:spacing w:line="440" w:lineRule="exact"/>
        <w:ind w:firstLine="1274"/>
        <w:rPr>
          <w:rFonts w:ascii="微軟正黑體" w:eastAsia="微軟正黑體" w:hAnsi="微軟正黑體" w:cs="冬青黑體繁體中文 W3"/>
        </w:rPr>
      </w:pPr>
      <w:r w:rsidRPr="004F0C96">
        <w:rPr>
          <w:rFonts w:ascii="微軟正黑體" w:eastAsia="微軟正黑體" w:hAnsi="微軟正黑體"/>
        </w:rPr>
        <w:t>□</w:t>
      </w:r>
      <w:r w:rsidRPr="004F0C96">
        <w:rPr>
          <w:rFonts w:ascii="微軟正黑體" w:eastAsia="微軟正黑體" w:hAnsi="微軟正黑體" w:hint="eastAsia"/>
          <w:lang w:val="zh-TW"/>
        </w:rPr>
        <w:t>語文學著作</w:t>
      </w:r>
      <w:r w:rsidR="00B672C7">
        <w:rPr>
          <w:rFonts w:ascii="微軟正黑體" w:eastAsia="微軟正黑體" w:hAnsi="微軟正黑體" w:hint="eastAsia"/>
          <w:lang w:val="zh-TW"/>
        </w:rPr>
        <w:t xml:space="preserve">　　</w:t>
      </w:r>
      <w:r w:rsidRPr="004F0C96">
        <w:rPr>
          <w:rFonts w:ascii="微軟正黑體" w:eastAsia="微軟正黑體" w:hAnsi="微軟正黑體"/>
        </w:rPr>
        <w:t>□</w:t>
      </w:r>
      <w:r w:rsidRPr="004F0C96">
        <w:rPr>
          <w:rFonts w:ascii="微軟正黑體" w:eastAsia="微軟正黑體" w:hAnsi="微軟正黑體" w:hint="eastAsia"/>
          <w:lang w:val="zh-TW"/>
        </w:rPr>
        <w:t>音樂著作</w:t>
      </w:r>
      <w:r w:rsidR="00B672C7">
        <w:rPr>
          <w:rFonts w:ascii="微軟正黑體" w:eastAsia="微軟正黑體" w:hAnsi="微軟正黑體" w:hint="eastAsia"/>
        </w:rPr>
        <w:t xml:space="preserve">　　</w:t>
      </w:r>
      <w:r w:rsidR="004063FF">
        <w:rPr>
          <w:rFonts w:ascii="微軟正黑體" w:eastAsia="微軟正黑體" w:hAnsi="微軟正黑體" w:hint="eastAsia"/>
        </w:rPr>
        <w:t xml:space="preserve">　</w:t>
      </w:r>
      <w:r w:rsidRPr="004F0C96">
        <w:rPr>
          <w:rFonts w:ascii="微軟正黑體" w:eastAsia="微軟正黑體" w:hAnsi="微軟正黑體"/>
        </w:rPr>
        <w:t>□</w:t>
      </w:r>
      <w:r w:rsidRPr="004F0C96">
        <w:rPr>
          <w:rFonts w:ascii="微軟正黑體" w:eastAsia="微軟正黑體" w:hAnsi="微軟正黑體" w:hint="eastAsia"/>
          <w:lang w:val="zh-TW"/>
        </w:rPr>
        <w:t>戲劇、舞蹈著作</w:t>
      </w:r>
    </w:p>
    <w:p w14:paraId="38A4A26D" w14:textId="7A94402F" w:rsidR="006A2858" w:rsidRPr="004F0C96" w:rsidRDefault="006A2858" w:rsidP="006A2858">
      <w:pPr>
        <w:spacing w:line="440" w:lineRule="exact"/>
        <w:ind w:firstLine="1274"/>
        <w:rPr>
          <w:rFonts w:ascii="微軟正黑體" w:eastAsia="微軟正黑體" w:hAnsi="微軟正黑體" w:cs="冬青黑體繁體中文 W3"/>
        </w:rPr>
      </w:pPr>
      <w:r w:rsidRPr="004F0C96">
        <w:rPr>
          <w:rFonts w:ascii="微軟正黑體" w:eastAsia="微軟正黑體" w:hAnsi="微軟正黑體"/>
        </w:rPr>
        <w:t>□</w:t>
      </w:r>
      <w:r w:rsidRPr="004F0C96">
        <w:rPr>
          <w:rFonts w:ascii="微軟正黑體" w:eastAsia="微軟正黑體" w:hAnsi="微軟正黑體" w:hint="eastAsia"/>
          <w:lang w:val="zh-TW"/>
        </w:rPr>
        <w:t>美術著作</w:t>
      </w:r>
      <w:r w:rsidR="00B672C7">
        <w:rPr>
          <w:rFonts w:ascii="微軟正黑體" w:eastAsia="微軟正黑體" w:hAnsi="微軟正黑體" w:hint="eastAsia"/>
          <w:lang w:val="zh-TW"/>
        </w:rPr>
        <w:t xml:space="preserve">　　　</w:t>
      </w:r>
      <w:r w:rsidRPr="004F0C96">
        <w:rPr>
          <w:rFonts w:ascii="微軟正黑體" w:eastAsia="微軟正黑體" w:hAnsi="微軟正黑體"/>
        </w:rPr>
        <w:t>□</w:t>
      </w:r>
      <w:r w:rsidRPr="004F0C96">
        <w:rPr>
          <w:rFonts w:ascii="微軟正黑體" w:eastAsia="微軟正黑體" w:hAnsi="微軟正黑體" w:hint="eastAsia"/>
          <w:lang w:val="zh-TW"/>
        </w:rPr>
        <w:t>攝影著作</w:t>
      </w:r>
      <w:r w:rsidR="00B672C7">
        <w:rPr>
          <w:rFonts w:ascii="微軟正黑體" w:eastAsia="微軟正黑體" w:hAnsi="微軟正黑體" w:hint="eastAsia"/>
          <w:lang w:val="zh-TW"/>
        </w:rPr>
        <w:t xml:space="preserve">　　</w:t>
      </w:r>
      <w:r w:rsidR="004063FF">
        <w:rPr>
          <w:rFonts w:ascii="微軟正黑體" w:eastAsia="微軟正黑體" w:hAnsi="微軟正黑體" w:hint="eastAsia"/>
          <w:lang w:val="zh-TW"/>
        </w:rPr>
        <w:t xml:space="preserve">　</w:t>
      </w:r>
      <w:r w:rsidRPr="004F0C96">
        <w:rPr>
          <w:rFonts w:ascii="微軟正黑體" w:eastAsia="微軟正黑體" w:hAnsi="微軟正黑體"/>
        </w:rPr>
        <w:t>□</w:t>
      </w:r>
      <w:r w:rsidRPr="004F0C96">
        <w:rPr>
          <w:rFonts w:ascii="微軟正黑體" w:eastAsia="微軟正黑體" w:hAnsi="微軟正黑體" w:hint="eastAsia"/>
          <w:lang w:val="zh-TW"/>
        </w:rPr>
        <w:t>圖形著作</w:t>
      </w:r>
      <w:r w:rsidR="009922DF">
        <w:rPr>
          <w:rFonts w:ascii="微軟正黑體" w:eastAsia="微軟正黑體" w:hAnsi="微軟正黑體" w:hint="eastAsia"/>
          <w:lang w:val="zh-TW"/>
        </w:rPr>
        <w:t xml:space="preserve">　</w:t>
      </w:r>
      <w:r w:rsidR="004063FF">
        <w:rPr>
          <w:rFonts w:ascii="微軟正黑體" w:eastAsia="微軟正黑體" w:hAnsi="微軟正黑體" w:hint="eastAsia"/>
          <w:lang w:val="zh-TW"/>
        </w:rPr>
        <w:t xml:space="preserve">　　</w:t>
      </w:r>
      <w:r w:rsidR="00B20F89">
        <w:rPr>
          <w:rFonts w:ascii="微軟正黑體" w:eastAsia="微軟正黑體" w:hAnsi="微軟正黑體" w:hint="eastAsia"/>
          <w:lang w:val="zh-TW"/>
        </w:rPr>
        <w:t xml:space="preserve">　</w:t>
      </w:r>
      <w:r w:rsidRPr="004F0C96">
        <w:rPr>
          <w:rFonts w:ascii="微軟正黑體" w:eastAsia="微軟正黑體" w:hAnsi="微軟正黑體"/>
        </w:rPr>
        <w:t>□</w:t>
      </w:r>
      <w:r w:rsidRPr="004F0C96">
        <w:rPr>
          <w:rFonts w:ascii="微軟正黑體" w:eastAsia="微軟正黑體" w:hAnsi="微軟正黑體" w:hint="eastAsia"/>
          <w:lang w:val="zh-TW"/>
        </w:rPr>
        <w:t>錄像著作</w:t>
      </w:r>
    </w:p>
    <w:p w14:paraId="1EF80E89" w14:textId="4ABD1BA0" w:rsidR="006A2858" w:rsidRPr="004F0C96" w:rsidRDefault="006A2858" w:rsidP="006A2858">
      <w:pPr>
        <w:spacing w:line="440" w:lineRule="exact"/>
        <w:ind w:firstLine="1274"/>
        <w:rPr>
          <w:rFonts w:ascii="微軟正黑體" w:eastAsia="微軟正黑體" w:hAnsi="微軟正黑體" w:cs="冬青黑體繁體中文 W3"/>
        </w:rPr>
      </w:pPr>
      <w:r w:rsidRPr="004F0C96">
        <w:rPr>
          <w:rFonts w:ascii="微軟正黑體" w:eastAsia="微軟正黑體" w:hAnsi="微軟正黑體"/>
        </w:rPr>
        <w:t>□</w:t>
      </w:r>
      <w:r w:rsidRPr="004F0C96">
        <w:rPr>
          <w:rFonts w:ascii="微軟正黑體" w:eastAsia="微軟正黑體" w:hAnsi="微軟正黑體" w:hint="eastAsia"/>
          <w:lang w:val="zh-TW"/>
        </w:rPr>
        <w:t>視聽著作</w:t>
      </w:r>
      <w:r w:rsidR="00B672C7">
        <w:rPr>
          <w:rFonts w:ascii="微軟正黑體" w:eastAsia="微軟正黑體" w:hAnsi="微軟正黑體" w:hint="eastAsia"/>
        </w:rPr>
        <w:t xml:space="preserve">　　　</w:t>
      </w:r>
      <w:r w:rsidRPr="004F0C96">
        <w:rPr>
          <w:rFonts w:ascii="微軟正黑體" w:eastAsia="微軟正黑體" w:hAnsi="微軟正黑體"/>
        </w:rPr>
        <w:t>□</w:t>
      </w:r>
      <w:r w:rsidRPr="004F0C96">
        <w:rPr>
          <w:rFonts w:ascii="微軟正黑體" w:eastAsia="微軟正黑體" w:hAnsi="微軟正黑體" w:hint="eastAsia"/>
          <w:lang w:val="zh-TW"/>
        </w:rPr>
        <w:t>錄音著作</w:t>
      </w:r>
      <w:r w:rsidR="00B672C7">
        <w:rPr>
          <w:rFonts w:ascii="微軟正黑體" w:eastAsia="微軟正黑體" w:hAnsi="微軟正黑體" w:hint="eastAsia"/>
        </w:rPr>
        <w:t xml:space="preserve">　　</w:t>
      </w:r>
      <w:r w:rsidR="004063FF">
        <w:rPr>
          <w:rFonts w:ascii="微軟正黑體" w:eastAsia="微軟正黑體" w:hAnsi="微軟正黑體" w:hint="eastAsia"/>
        </w:rPr>
        <w:t xml:space="preserve">　</w:t>
      </w:r>
      <w:r w:rsidRPr="004F0C96">
        <w:rPr>
          <w:rFonts w:ascii="微軟正黑體" w:eastAsia="微軟正黑體" w:hAnsi="微軟正黑體"/>
        </w:rPr>
        <w:t>□</w:t>
      </w:r>
      <w:r w:rsidRPr="004F0C96">
        <w:rPr>
          <w:rFonts w:ascii="微軟正黑體" w:eastAsia="微軟正黑體" w:hAnsi="微軟正黑體" w:hint="eastAsia"/>
          <w:lang w:val="zh-TW"/>
        </w:rPr>
        <w:t>建築著作</w:t>
      </w:r>
    </w:p>
    <w:p w14:paraId="2D525691" w14:textId="10E8B6E5" w:rsidR="006A2858" w:rsidRPr="004F0C96" w:rsidRDefault="006A2858" w:rsidP="006A2858">
      <w:pPr>
        <w:spacing w:line="440" w:lineRule="exact"/>
        <w:ind w:firstLine="1274"/>
        <w:rPr>
          <w:rFonts w:ascii="微軟正黑體" w:eastAsia="微軟正黑體" w:hAnsi="微軟正黑體" w:cs="冬青黑體繁體中文 W3"/>
        </w:rPr>
      </w:pPr>
      <w:r w:rsidRPr="004F0C96">
        <w:rPr>
          <w:rFonts w:ascii="微軟正黑體" w:eastAsia="微軟正黑體" w:hAnsi="微軟正黑體"/>
        </w:rPr>
        <w:t>□</w:t>
      </w:r>
      <w:r w:rsidRPr="004F0C96">
        <w:rPr>
          <w:rFonts w:ascii="微軟正黑體" w:eastAsia="微軟正黑體" w:hAnsi="微軟正黑體" w:hint="eastAsia"/>
          <w:lang w:val="zh-TW"/>
        </w:rPr>
        <w:t>表演著作</w:t>
      </w:r>
      <w:r w:rsidR="00B672C7">
        <w:rPr>
          <w:rFonts w:ascii="微軟正黑體" w:eastAsia="微軟正黑體" w:hAnsi="微軟正黑體" w:hint="eastAsia"/>
        </w:rPr>
        <w:t xml:space="preserve">　　　</w:t>
      </w:r>
      <w:r w:rsidRPr="004F0C96">
        <w:rPr>
          <w:rFonts w:ascii="微軟正黑體" w:eastAsia="微軟正黑體" w:hAnsi="微軟正黑體"/>
        </w:rPr>
        <w:t>□</w:t>
      </w:r>
      <w:r w:rsidRPr="004F0C96">
        <w:rPr>
          <w:rFonts w:ascii="微軟正黑體" w:eastAsia="微軟正黑體" w:hAnsi="微軟正黑體" w:hint="eastAsia"/>
          <w:lang w:val="zh-TW"/>
        </w:rPr>
        <w:t>電腦程式著作</w:t>
      </w:r>
      <w:r w:rsidR="004063FF">
        <w:rPr>
          <w:rFonts w:ascii="微軟正黑體" w:eastAsia="微軟正黑體" w:hAnsi="微軟正黑體" w:hint="eastAsia"/>
          <w:lang w:val="zh-TW"/>
        </w:rPr>
        <w:t xml:space="preserve">　</w:t>
      </w:r>
      <w:r w:rsidRPr="004F0C96">
        <w:rPr>
          <w:rFonts w:ascii="微軟正黑體" w:eastAsia="微軟正黑體" w:hAnsi="微軟正黑體"/>
        </w:rPr>
        <w:t>□</w:t>
      </w:r>
      <w:r w:rsidRPr="004F0C96">
        <w:rPr>
          <w:rFonts w:ascii="微軟正黑體" w:eastAsia="微軟正黑體" w:hAnsi="微軟正黑體" w:hint="eastAsia"/>
          <w:lang w:val="zh-TW"/>
        </w:rPr>
        <w:t>其他：</w:t>
      </w:r>
    </w:p>
    <w:p w14:paraId="4ACFC660" w14:textId="77777777" w:rsidR="006A2858" w:rsidRPr="004F0C96" w:rsidRDefault="006A2858" w:rsidP="00010921">
      <w:pPr>
        <w:widowControl w:val="0"/>
        <w:numPr>
          <w:ilvl w:val="0"/>
          <w:numId w:val="4"/>
        </w:numPr>
        <w:pBdr>
          <w:top w:val="nil"/>
          <w:left w:val="nil"/>
          <w:bottom w:val="nil"/>
          <w:right w:val="nil"/>
          <w:between w:val="nil"/>
          <w:bar w:val="nil"/>
        </w:pBdr>
        <w:spacing w:line="440" w:lineRule="exact"/>
        <w:ind w:left="425" w:hangingChars="177" w:hanging="425"/>
        <w:rPr>
          <w:rFonts w:ascii="微軟正黑體" w:eastAsia="微軟正黑體" w:hAnsi="微軟正黑體"/>
          <w:lang w:val="zh-TW"/>
        </w:rPr>
      </w:pPr>
      <w:r w:rsidRPr="004F0C96">
        <w:rPr>
          <w:rFonts w:ascii="微軟正黑體" w:eastAsia="微軟正黑體" w:hAnsi="微軟正黑體" w:hint="eastAsia"/>
          <w:lang w:val="zh-TW"/>
        </w:rPr>
        <w:t>授權之約定</w:t>
      </w:r>
    </w:p>
    <w:p w14:paraId="1FFA3894" w14:textId="77777777" w:rsidR="006A2858" w:rsidRPr="004F0C96" w:rsidRDefault="006A2858" w:rsidP="00010921">
      <w:pPr>
        <w:pStyle w:val="aff0"/>
        <w:widowControl w:val="0"/>
        <w:numPr>
          <w:ilvl w:val="0"/>
          <w:numId w:val="9"/>
        </w:numPr>
        <w:pBdr>
          <w:top w:val="nil"/>
          <w:left w:val="nil"/>
          <w:bottom w:val="nil"/>
          <w:right w:val="nil"/>
          <w:between w:val="nil"/>
          <w:bar w:val="nil"/>
        </w:pBdr>
        <w:spacing w:line="440" w:lineRule="exact"/>
        <w:ind w:leftChars="0" w:left="1134" w:hanging="818"/>
        <w:jc w:val="both"/>
        <w:rPr>
          <w:rFonts w:ascii="微軟正黑體" w:eastAsia="微軟正黑體" w:hAnsi="微軟正黑體"/>
          <w:lang w:val="zh-TW"/>
        </w:rPr>
      </w:pPr>
      <w:r w:rsidRPr="004F0C96">
        <w:rPr>
          <w:rFonts w:ascii="微軟正黑體" w:eastAsia="微軟正黑體" w:hAnsi="微軟正黑體" w:hint="eastAsia"/>
          <w:lang w:val="zh-TW"/>
        </w:rPr>
        <w:t xml:space="preserve">經審查獲選後， </w:t>
      </w:r>
      <w:r>
        <w:rPr>
          <w:rFonts w:ascii="微軟正黑體" w:eastAsia="微軟正黑體" w:hAnsi="微軟正黑體" w:hint="eastAsia"/>
          <w:lang w:val="zh-TW"/>
        </w:rPr>
        <w:t>裝置</w:t>
      </w:r>
      <w:r w:rsidRPr="004F0C96">
        <w:rPr>
          <w:rFonts w:ascii="微軟正黑體" w:eastAsia="微軟正黑體" w:hAnsi="微軟正黑體" w:hint="eastAsia"/>
          <w:lang w:val="zh-TW"/>
        </w:rPr>
        <w:t>創作提案完成之成品歸乙方所有，乙方擁有作品之展覽、出版與使用該作品圖片之宣傳權利。乙方若基於宣傳該作品及</w:t>
      </w:r>
      <w:r>
        <w:rPr>
          <w:rFonts w:ascii="微軟正黑體" w:eastAsia="微軟正黑體" w:hAnsi="微軟正黑體" w:hint="eastAsia"/>
          <w:lang w:val="zh-TW"/>
        </w:rPr>
        <w:t>旗糖農創</w:t>
      </w:r>
      <w:r w:rsidRPr="004F0C96">
        <w:rPr>
          <w:rFonts w:ascii="微軟正黑體" w:eastAsia="微軟正黑體" w:hAnsi="微軟正黑體" w:hint="eastAsia"/>
          <w:lang w:val="zh-TW"/>
        </w:rPr>
        <w:t>園區之目的，甲方得授予本局作品之永久性、非商業營利、非獨占、免版稅之權利。</w:t>
      </w:r>
    </w:p>
    <w:p w14:paraId="5D59483A" w14:textId="77777777" w:rsidR="006A2858" w:rsidRPr="004F0C96" w:rsidRDefault="006A2858" w:rsidP="00010921">
      <w:pPr>
        <w:pStyle w:val="aff0"/>
        <w:widowControl w:val="0"/>
        <w:numPr>
          <w:ilvl w:val="0"/>
          <w:numId w:val="9"/>
        </w:numPr>
        <w:pBdr>
          <w:top w:val="nil"/>
          <w:left w:val="nil"/>
          <w:bottom w:val="nil"/>
          <w:right w:val="nil"/>
          <w:between w:val="nil"/>
          <w:bar w:val="nil"/>
        </w:pBdr>
        <w:spacing w:line="440" w:lineRule="exact"/>
        <w:ind w:leftChars="0" w:left="1134" w:hanging="818"/>
        <w:jc w:val="both"/>
        <w:rPr>
          <w:rFonts w:ascii="微軟正黑體" w:eastAsia="微軟正黑體" w:hAnsi="微軟正黑體"/>
          <w:lang w:val="zh-TW"/>
        </w:rPr>
      </w:pPr>
      <w:r w:rsidRPr="004F0C96">
        <w:rPr>
          <w:rFonts w:ascii="微軟正黑體" w:eastAsia="微軟正黑體" w:hAnsi="微軟正黑體" w:hint="eastAsia"/>
          <w:lang w:val="zh-TW"/>
        </w:rPr>
        <w:t>甲方亦應擔保作品無侵害他人著作權之情事，若因前情事致乙方遭受損害或受連帶賠償請求之損失，甲方應負全部賠償責任。</w:t>
      </w:r>
    </w:p>
    <w:p w14:paraId="4534B755" w14:textId="77777777" w:rsidR="006A2858" w:rsidRPr="004F0C96" w:rsidRDefault="006A2858" w:rsidP="00010921">
      <w:pPr>
        <w:pStyle w:val="aff0"/>
        <w:widowControl w:val="0"/>
        <w:numPr>
          <w:ilvl w:val="0"/>
          <w:numId w:val="9"/>
        </w:numPr>
        <w:pBdr>
          <w:top w:val="nil"/>
          <w:left w:val="nil"/>
          <w:bottom w:val="nil"/>
          <w:right w:val="nil"/>
          <w:between w:val="nil"/>
          <w:bar w:val="nil"/>
        </w:pBdr>
        <w:spacing w:line="440" w:lineRule="exact"/>
        <w:ind w:leftChars="0" w:left="1134" w:hanging="818"/>
        <w:jc w:val="both"/>
        <w:rPr>
          <w:rFonts w:ascii="微軟正黑體" w:eastAsia="微軟正黑體" w:hAnsi="微軟正黑體"/>
          <w:lang w:val="zh-TW"/>
        </w:rPr>
      </w:pPr>
      <w:r w:rsidRPr="004F0C96">
        <w:rPr>
          <w:rFonts w:ascii="微軟正黑體" w:eastAsia="微軟正黑體" w:hAnsi="微軟正黑體" w:hint="eastAsia"/>
          <w:lang w:val="zh-TW"/>
        </w:rPr>
        <w:t>甲方同意不對乙方及乙方授權之第三人行使著作人格權。乙方將秉持尊重著作人之精神適時標示其姓名，並保證不惡意污蔑、竄改其著作，本約款不影響著作財產權之約定。</w:t>
      </w:r>
    </w:p>
    <w:p w14:paraId="1269FEB0" w14:textId="77777777" w:rsidR="006A2858" w:rsidRPr="004F0C96" w:rsidRDefault="006A2858" w:rsidP="00010921">
      <w:pPr>
        <w:pStyle w:val="aff0"/>
        <w:widowControl w:val="0"/>
        <w:numPr>
          <w:ilvl w:val="0"/>
          <w:numId w:val="9"/>
        </w:numPr>
        <w:pBdr>
          <w:top w:val="nil"/>
          <w:left w:val="nil"/>
          <w:bottom w:val="nil"/>
          <w:right w:val="nil"/>
          <w:between w:val="nil"/>
          <w:bar w:val="nil"/>
        </w:pBdr>
        <w:spacing w:line="440" w:lineRule="exact"/>
        <w:ind w:leftChars="0" w:left="1134" w:hanging="818"/>
        <w:jc w:val="both"/>
        <w:rPr>
          <w:rFonts w:ascii="微軟正黑體" w:eastAsia="微軟正黑體" w:hAnsi="微軟正黑體"/>
          <w:lang w:val="zh-TW"/>
        </w:rPr>
      </w:pPr>
      <w:r w:rsidRPr="004F0C96">
        <w:rPr>
          <w:rFonts w:ascii="微軟正黑體" w:eastAsia="微軟正黑體" w:hAnsi="微軟正黑體" w:hint="eastAsia"/>
          <w:lang w:val="zh-TW"/>
        </w:rPr>
        <w:t>如授權利用之標的著作非屬甲方自行完成之著作，甲方應交付權利證明書之影本予乙方，以確保甲方業與相關著作人完成本同意書之各項約定。</w:t>
      </w:r>
    </w:p>
    <w:p w14:paraId="075C725E" w14:textId="77777777" w:rsidR="006A2858" w:rsidRPr="004F0C96" w:rsidRDefault="006A2858" w:rsidP="00010921">
      <w:pPr>
        <w:pStyle w:val="aff0"/>
        <w:widowControl w:val="0"/>
        <w:numPr>
          <w:ilvl w:val="0"/>
          <w:numId w:val="9"/>
        </w:numPr>
        <w:pBdr>
          <w:top w:val="nil"/>
          <w:left w:val="nil"/>
          <w:bottom w:val="nil"/>
          <w:right w:val="nil"/>
          <w:between w:val="nil"/>
          <w:bar w:val="nil"/>
        </w:pBdr>
        <w:spacing w:line="440" w:lineRule="exact"/>
        <w:ind w:leftChars="0" w:left="1134" w:hanging="818"/>
        <w:jc w:val="both"/>
        <w:rPr>
          <w:rFonts w:ascii="微軟正黑體" w:eastAsia="微軟正黑體" w:hAnsi="微軟正黑體"/>
          <w:lang w:val="zh-TW"/>
        </w:rPr>
      </w:pPr>
      <w:r w:rsidRPr="004F0C96">
        <w:rPr>
          <w:rFonts w:ascii="微軟正黑體" w:eastAsia="微軟正黑體" w:hAnsi="微軟正黑體" w:hint="eastAsia"/>
          <w:lang w:val="zh-TW"/>
        </w:rPr>
        <w:t>甲方擔保授權之標的並未侵害第三人之著作權或其他權利。乙方若因利用授權標的致涉及第三人之著作權或其他權利時，一經乙方通知，甲方應依據乙方要求之方式出面協助解決，並應賠償乙方因此所遭受之任何損失，包括但不限於損害賠償金及和解金。</w:t>
      </w:r>
    </w:p>
    <w:p w14:paraId="0507C0B2" w14:textId="4BCF6A7A" w:rsidR="006A2858" w:rsidRPr="004F0C96" w:rsidRDefault="006A2858" w:rsidP="00FA3566">
      <w:pPr>
        <w:spacing w:line="440" w:lineRule="exact"/>
        <w:rPr>
          <w:rFonts w:ascii="微軟正黑體" w:eastAsia="微軟正黑體" w:hAnsi="微軟正黑體" w:cs="冬青黑體繁體中文 W3"/>
          <w:lang w:val="zh-TW"/>
        </w:rPr>
      </w:pPr>
      <w:r w:rsidRPr="004F0C96">
        <w:rPr>
          <w:rFonts w:ascii="微軟正黑體" w:eastAsia="微軟正黑體" w:hAnsi="微軟正黑體" w:hint="eastAsia"/>
          <w:lang w:val="zh-TW"/>
        </w:rPr>
        <w:t>此致</w:t>
      </w:r>
      <w:r w:rsidR="00FA3566">
        <w:rPr>
          <w:rFonts w:ascii="微軟正黑體" w:eastAsia="微軟正黑體" w:hAnsi="微軟正黑體" w:hint="eastAsia"/>
          <w:lang w:val="zh-TW"/>
        </w:rPr>
        <w:t xml:space="preserve">　</w:t>
      </w:r>
      <w:r w:rsidRPr="004F0C96">
        <w:rPr>
          <w:rFonts w:ascii="微軟正黑體" w:eastAsia="微軟正黑體" w:hAnsi="微軟正黑體" w:hint="eastAsia"/>
          <w:lang w:val="zh-TW"/>
        </w:rPr>
        <w:t>高雄市政府都市發展局</w:t>
      </w:r>
    </w:p>
    <w:p w14:paraId="15781E32" w14:textId="4BCD852C" w:rsidR="006A2858" w:rsidRPr="0056239C" w:rsidRDefault="00B656E3" w:rsidP="006A2858">
      <w:pPr>
        <w:spacing w:line="440" w:lineRule="exact"/>
        <w:ind w:firstLine="619"/>
        <w:rPr>
          <w:rFonts w:ascii="微軟正黑體" w:eastAsia="微軟正黑體" w:hAnsi="微軟正黑體"/>
        </w:rPr>
      </w:pPr>
      <w:r w:rsidRPr="00B656E3">
        <w:rPr>
          <w:rFonts w:ascii="微軟正黑體" w:eastAsia="微軟正黑體" w:hAnsi="微軟正黑體"/>
          <w:noProof/>
          <w:kern w:val="3"/>
          <w:sz w:val="28"/>
          <w:szCs w:val="28"/>
          <w:lang w:val="zh-TW"/>
        </w:rPr>
        <mc:AlternateContent>
          <mc:Choice Requires="wps">
            <w:drawing>
              <wp:anchor distT="45720" distB="45720" distL="114300" distR="114300" simplePos="0" relativeHeight="251658247" behindDoc="1" locked="0" layoutInCell="1" allowOverlap="1" wp14:anchorId="19313EF0" wp14:editId="360D6900">
                <wp:simplePos x="0" y="0"/>
                <wp:positionH relativeFrom="margin">
                  <wp:align>right</wp:align>
                </wp:positionH>
                <wp:positionV relativeFrom="paragraph">
                  <wp:posOffset>159385</wp:posOffset>
                </wp:positionV>
                <wp:extent cx="1238250" cy="1404620"/>
                <wp:effectExtent l="0" t="0" r="0" b="0"/>
                <wp:wrapNone/>
                <wp:docPr id="169097848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1404620"/>
                        </a:xfrm>
                        <a:prstGeom prst="rect">
                          <a:avLst/>
                        </a:prstGeom>
                        <a:solidFill>
                          <a:srgbClr val="FFFFFF"/>
                        </a:solidFill>
                        <a:ln w="9525">
                          <a:noFill/>
                          <a:miter lim="800000"/>
                          <a:headEnd/>
                          <a:tailEnd/>
                        </a:ln>
                      </wps:spPr>
                      <wps:txbx>
                        <w:txbxContent>
                          <w:p w14:paraId="5EE27A4D" w14:textId="77777777" w:rsidR="00B656E3" w:rsidRPr="00B656E3" w:rsidRDefault="00B656E3" w:rsidP="00B656E3">
                            <w:pPr>
                              <w:rPr>
                                <w:color w:val="A6A6A6" w:themeColor="background1" w:themeShade="A6"/>
                              </w:rPr>
                            </w:pPr>
                            <w:r w:rsidRPr="00B656E3">
                              <w:rPr>
                                <w:rFonts w:ascii="微軟正黑體" w:eastAsia="微軟正黑體" w:hAnsi="微軟正黑體" w:hint="eastAsia"/>
                                <w:color w:val="A6A6A6" w:themeColor="background1" w:themeShade="A6"/>
                                <w:kern w:val="3"/>
                                <w:sz w:val="28"/>
                                <w:szCs w:val="28"/>
                                <w:lang w:val="zh-TW"/>
                              </w:rPr>
                              <w:t>(</w:t>
                            </w:r>
                            <w:r w:rsidRPr="00B656E3">
                              <w:rPr>
                                <w:rFonts w:ascii="微軟正黑體" w:eastAsia="微軟正黑體" w:hAnsi="微軟正黑體" w:hint="eastAsia"/>
                                <w:color w:val="A6A6A6" w:themeColor="background1" w:themeShade="A6"/>
                                <w:sz w:val="28"/>
                                <w:szCs w:val="28"/>
                                <w:lang w:val="zh-TW"/>
                              </w:rPr>
                              <w:t>團隊代表人</w:t>
                            </w:r>
                            <w:r w:rsidRPr="00B656E3">
                              <w:rPr>
                                <w:rFonts w:ascii="微軟正黑體" w:eastAsia="微軟正黑體" w:hAnsi="微軟正黑體" w:hint="eastAsia"/>
                                <w:color w:val="A6A6A6" w:themeColor="background1" w:themeShade="A6"/>
                                <w:kern w:val="3"/>
                                <w:sz w:val="28"/>
                                <w:szCs w:val="28"/>
                                <w:lang w:val="zh-TW"/>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9313EF0" id="_x0000_s1037" type="#_x0000_t202" style="position:absolute;left:0;text-align:left;margin-left:46.3pt;margin-top:12.55pt;width:97.5pt;height:110.6pt;z-index:-251658233;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" stroked="f">
                <v:textbox style="mso-fit-shape-to-text:t">
                  <w:txbxContent>
                    <w:p w14:paraId="5EE27A4D" w14:textId="77777777" w:rsidR="00B656E3" w:rsidRPr="00B656E3" w:rsidRDefault="00B656E3" w:rsidP="00B656E3">
                      <w:pPr>
                        <w:rPr>
                          <w:color w:val="A6A6A6" w:themeColor="background1" w:themeShade="A6"/>
                        </w:rPr>
                      </w:pPr>
                      <w:r w:rsidRPr="00B656E3">
                        <w:rPr>
                          <w:rFonts w:ascii="微軟正黑體" w:eastAsia="微軟正黑體" w:hAnsi="微軟正黑體" w:hint="eastAsia"/>
                          <w:color w:val="A6A6A6" w:themeColor="background1" w:themeShade="A6"/>
                          <w:kern w:val="3"/>
                          <w:sz w:val="28"/>
                          <w:szCs w:val="28"/>
                          <w:lang w:val="zh-TW"/>
                        </w:rPr>
                        <w:t>(</w:t>
                      </w:r>
                      <w:r w:rsidRPr="00B656E3">
                        <w:rPr>
                          <w:rFonts w:ascii="微軟正黑體" w:eastAsia="微軟正黑體" w:hAnsi="微軟正黑體" w:hint="eastAsia"/>
                          <w:color w:val="A6A6A6" w:themeColor="background1" w:themeShade="A6"/>
                          <w:sz w:val="28"/>
                          <w:szCs w:val="28"/>
                          <w:lang w:val="zh-TW"/>
                        </w:rPr>
                        <w:t>團隊代表人</w:t>
                      </w:r>
                      <w:r w:rsidRPr="00B656E3">
                        <w:rPr>
                          <w:rFonts w:ascii="微軟正黑體" w:eastAsia="微軟正黑體" w:hAnsi="微軟正黑體" w:hint="eastAsia"/>
                          <w:color w:val="A6A6A6" w:themeColor="background1" w:themeShade="A6"/>
                          <w:kern w:val="3"/>
                          <w:sz w:val="28"/>
                          <w:szCs w:val="28"/>
                          <w:lang w:val="zh-TW"/>
                        </w:rPr>
                        <w:t>)</w:t>
                      </w:r>
                    </w:p>
                  </w:txbxContent>
                </v:textbox>
                <w10:wrap anchorx="margin"/>
              </v:shape>
            </w:pict>
          </mc:Fallback>
        </mc:AlternateContent>
      </w:r>
      <w:r w:rsidR="006A2858" w:rsidRPr="004F0C96">
        <w:rPr>
          <w:rFonts w:ascii="微軟正黑體" w:eastAsia="微軟正黑體" w:hAnsi="微軟正黑體"/>
        </w:rPr>
        <w:t xml:space="preserve">                                </w:t>
      </w:r>
      <w:r>
        <w:rPr>
          <w:rFonts w:ascii="微軟正黑體" w:eastAsia="微軟正黑體" w:hAnsi="微軟正黑體" w:hint="eastAsia"/>
        </w:rPr>
        <w:t xml:space="preserve">　　　　　　</w:t>
      </w:r>
      <w:r>
        <w:rPr>
          <w:rFonts w:ascii="微軟正黑體" w:eastAsia="微軟正黑體" w:hAnsi="微軟正黑體" w:hint="eastAsia"/>
          <w:sz w:val="28"/>
          <w:szCs w:val="28"/>
          <w:lang w:val="zh-TW"/>
        </w:rPr>
        <w:t>立書人</w:t>
      </w:r>
      <w:r w:rsidR="005E09D6">
        <w:rPr>
          <w:rFonts w:ascii="微軟正黑體" w:eastAsia="微軟正黑體" w:hAnsi="微軟正黑體" w:hint="eastAsia"/>
          <w:sz w:val="28"/>
          <w:szCs w:val="28"/>
          <w:lang w:val="zh-TW"/>
        </w:rPr>
        <w:t>簽名</w:t>
      </w:r>
      <w:r w:rsidR="006A2858" w:rsidRPr="004F0C96">
        <w:rPr>
          <w:rFonts w:ascii="微軟正黑體" w:eastAsia="微軟正黑體" w:hAnsi="微軟正黑體" w:hint="eastAsia"/>
          <w:lang w:val="zh-TW"/>
        </w:rPr>
        <w:t>：</w:t>
      </w:r>
      <w:r w:rsidR="0056239C">
        <w:rPr>
          <w:rFonts w:ascii="微軟正黑體" w:eastAsia="微軟正黑體" w:hAnsi="微軟正黑體" w:hint="eastAsia"/>
          <w:lang w:val="zh-TW"/>
        </w:rPr>
        <w:t>________________</w:t>
      </w:r>
    </w:p>
    <w:p w14:paraId="515188DC" w14:textId="4482A121" w:rsidR="005E09D6" w:rsidRDefault="005E09D6" w:rsidP="006A2858">
      <w:pPr>
        <w:spacing w:line="440" w:lineRule="exact"/>
        <w:ind w:firstLine="619"/>
        <w:rPr>
          <w:rFonts w:ascii="微軟正黑體" w:eastAsia="微軟正黑體" w:hAnsi="微軟正黑體"/>
        </w:rPr>
      </w:pPr>
    </w:p>
    <w:p w14:paraId="3C2B259D" w14:textId="77777777" w:rsidR="006A2858" w:rsidRPr="004751DA" w:rsidRDefault="006A2858" w:rsidP="00343D1C">
      <w:pPr>
        <w:spacing w:beforeLines="50" w:before="120" w:line="360" w:lineRule="auto"/>
        <w:ind w:right="1242" w:firstLine="1400"/>
        <w:jc w:val="distribute"/>
        <w:rPr>
          <w:rFonts w:ascii="微軟正黑體" w:eastAsia="微軟正黑體" w:hAnsi="微軟正黑體"/>
          <w:kern w:val="3"/>
          <w:sz w:val="28"/>
          <w:szCs w:val="28"/>
          <w:lang w:val="zh-TW"/>
        </w:rPr>
      </w:pPr>
      <w:r w:rsidRPr="004751DA">
        <w:rPr>
          <w:rFonts w:ascii="微軟正黑體" w:eastAsia="微軟正黑體" w:hAnsi="微軟正黑體" w:hint="eastAsia"/>
          <w:kern w:val="3"/>
          <w:sz w:val="28"/>
          <w:szCs w:val="28"/>
          <w:lang w:val="zh-TW"/>
        </w:rPr>
        <w:t>中華民國</w:t>
      </w:r>
      <w:r w:rsidRPr="004751DA">
        <w:rPr>
          <w:rFonts w:ascii="微軟正黑體" w:eastAsia="微軟正黑體" w:hAnsi="微軟正黑體"/>
          <w:kern w:val="3"/>
          <w:sz w:val="28"/>
          <w:szCs w:val="28"/>
          <w:lang w:val="zh-TW"/>
        </w:rPr>
        <w:t xml:space="preserve">          </w:t>
      </w:r>
      <w:r w:rsidRPr="004751DA">
        <w:rPr>
          <w:rFonts w:ascii="微軟正黑體" w:eastAsia="微軟正黑體" w:hAnsi="微軟正黑體" w:hint="eastAsia"/>
          <w:kern w:val="3"/>
          <w:sz w:val="28"/>
          <w:szCs w:val="28"/>
          <w:lang w:val="zh-TW"/>
        </w:rPr>
        <w:t>年</w:t>
      </w:r>
      <w:r w:rsidRPr="004751DA">
        <w:rPr>
          <w:rFonts w:ascii="微軟正黑體" w:eastAsia="微軟正黑體" w:hAnsi="微軟正黑體"/>
          <w:kern w:val="3"/>
          <w:sz w:val="28"/>
          <w:szCs w:val="28"/>
          <w:lang w:val="zh-TW"/>
        </w:rPr>
        <w:t xml:space="preserve">        </w:t>
      </w:r>
      <w:r w:rsidRPr="004751DA">
        <w:rPr>
          <w:rFonts w:ascii="微軟正黑體" w:eastAsia="微軟正黑體" w:hAnsi="微軟正黑體" w:hint="eastAsia"/>
          <w:kern w:val="3"/>
          <w:sz w:val="28"/>
          <w:szCs w:val="28"/>
          <w:lang w:val="zh-TW"/>
        </w:rPr>
        <w:t>月</w:t>
      </w:r>
      <w:r w:rsidRPr="004751DA">
        <w:rPr>
          <w:rFonts w:ascii="微軟正黑體" w:eastAsia="微軟正黑體" w:hAnsi="微軟正黑體"/>
          <w:kern w:val="3"/>
          <w:sz w:val="28"/>
          <w:szCs w:val="28"/>
          <w:lang w:val="zh-TW"/>
        </w:rPr>
        <w:t xml:space="preserve">       </w:t>
      </w:r>
      <w:r w:rsidRPr="004751DA">
        <w:rPr>
          <w:rFonts w:ascii="微軟正黑體" w:eastAsia="微軟正黑體" w:hAnsi="微軟正黑體" w:hint="eastAsia"/>
          <w:kern w:val="3"/>
          <w:sz w:val="28"/>
          <w:szCs w:val="28"/>
          <w:lang w:val="zh-TW"/>
        </w:rPr>
        <w:t>日</w:t>
      </w:r>
    </w:p>
    <w:p w14:paraId="5E4ED821" w14:textId="77777777" w:rsidR="006A2858" w:rsidRPr="004F0C96" w:rsidRDefault="006A2858" w:rsidP="006A2858">
      <w:pPr>
        <w:rPr>
          <w:rFonts w:ascii="微軟正黑體" w:eastAsia="微軟正黑體" w:hAnsi="微軟正黑體"/>
        </w:rPr>
        <w:sectPr w:rsidR="006A2858" w:rsidRPr="004F0C96" w:rsidSect="006A2858">
          <w:pgSz w:w="11906" w:h="16838"/>
          <w:pgMar w:top="1304" w:right="1418" w:bottom="1304" w:left="1134" w:header="720" w:footer="728" w:gutter="0"/>
          <w:cols w:space="720"/>
        </w:sectPr>
      </w:pPr>
    </w:p>
    <w:p w14:paraId="11C6554A" w14:textId="77777777" w:rsidR="006A2858" w:rsidRPr="00370097" w:rsidRDefault="006A2858" w:rsidP="006A2858">
      <w:pPr>
        <w:tabs>
          <w:tab w:val="left" w:pos="851"/>
        </w:tabs>
        <w:spacing w:line="276" w:lineRule="auto"/>
        <w:rPr>
          <w:rFonts w:ascii="微軟正黑體" w:eastAsia="微軟正黑體" w:hAnsi="微軟正黑體"/>
          <w:b/>
          <w:bCs/>
          <w:sz w:val="32"/>
          <w:szCs w:val="32"/>
        </w:rPr>
      </w:pPr>
      <w:r>
        <w:rPr>
          <w:rFonts w:ascii="微軟正黑體" w:eastAsia="微軟正黑體" w:hAnsi="微軟正黑體" w:hint="eastAsia"/>
          <w:b/>
          <w:bCs/>
          <w:noProof/>
          <w:sz w:val="32"/>
          <w:szCs w:val="32"/>
          <w:lang w:val="zh-TW"/>
        </w:rPr>
        <w:lastRenderedPageBreak/>
        <mc:AlternateContent>
          <mc:Choice Requires="wps">
            <w:drawing>
              <wp:anchor distT="0" distB="0" distL="114300" distR="114300" simplePos="0" relativeHeight="251658245" behindDoc="1" locked="0" layoutInCell="1" allowOverlap="1" wp14:anchorId="36EE3F25" wp14:editId="6CF93E8A">
                <wp:simplePos x="0" y="0"/>
                <wp:positionH relativeFrom="column">
                  <wp:posOffset>-495723</wp:posOffset>
                </wp:positionH>
                <wp:positionV relativeFrom="paragraph">
                  <wp:posOffset>-629073</wp:posOffset>
                </wp:positionV>
                <wp:extent cx="14584101" cy="10208871"/>
                <wp:effectExtent l="12700" t="12700" r="8255" b="15240"/>
                <wp:wrapNone/>
                <wp:docPr id="883896192" name="矩形 23"/>
                <wp:cNvGraphicFramePr/>
                <a:graphic xmlns:a="http://schemas.openxmlformats.org/drawingml/2006/main">
                  <a:graphicData uri="http://schemas.microsoft.com/office/word/2010/wordprocessingShape">
                    <wps:wsp>
                      <wps:cNvSpPr/>
                      <wps:spPr>
                        <a:xfrm>
                          <a:off x="0" y="0"/>
                          <a:ext cx="14584101" cy="10208871"/>
                        </a:xfrm>
                        <a:prstGeom prst="rect">
                          <a:avLst/>
                        </a:prstGeom>
                        <a:noFill/>
                        <a:ln w="19050">
                          <a:solidFill>
                            <a:schemeClr val="accent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8088E51" id="矩形 23" o:spid="_x0000_s1026" style="position:absolute;margin-left:-39.05pt;margin-top:-49.55pt;width:1148.35pt;height:803.85pt;z-index:-25165823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" filled="f" strokecolor="#526041 [1604]" strokeweight="1.5pt"/>
            </w:pict>
          </mc:Fallback>
        </mc:AlternateContent>
      </w:r>
      <w:r w:rsidRPr="002D1072">
        <w:rPr>
          <w:rFonts w:ascii="微軟正黑體" w:eastAsia="微軟正黑體" w:hAnsi="微軟正黑體" w:hint="eastAsia"/>
          <w:b/>
          <w:bCs/>
          <w:sz w:val="32"/>
          <w:szCs w:val="32"/>
          <w:lang w:val="zh-TW"/>
        </w:rPr>
        <w:t>附件七</w:t>
      </w:r>
    </w:p>
    <w:tbl>
      <w:tblPr>
        <w:tblStyle w:val="4-2"/>
        <w:tblpPr w:leftFromText="180" w:rightFromText="180" w:vertAnchor="page" w:horzAnchor="margin" w:tblpX="-5" w:tblpY="22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19123"/>
      </w:tblGrid>
      <w:tr w:rsidR="003D49FC" w:rsidRPr="0085659C" w14:paraId="6B6A4967" w14:textId="77777777" w:rsidTr="003863F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50" w:type="dxa"/>
            <w:gridSpan w:val="2"/>
            <w:tcBorders>
              <w:top w:val="none" w:sz="0" w:space="0" w:color="auto"/>
              <w:left w:val="none" w:sz="0" w:space="0" w:color="auto"/>
              <w:bottom w:val="none" w:sz="0" w:space="0" w:color="auto"/>
              <w:right w:val="none" w:sz="0" w:space="0" w:color="auto"/>
            </w:tcBorders>
            <w:shd w:val="clear" w:color="auto" w:fill="auto"/>
          </w:tcPr>
          <w:p w14:paraId="4641F53F" w14:textId="58270410" w:rsidR="003D49FC" w:rsidRPr="00E272E9" w:rsidRDefault="003D49FC" w:rsidP="00D5745E">
            <w:pPr>
              <w:spacing w:line="240" w:lineRule="atLeast"/>
              <w:jc w:val="right"/>
              <w:rPr>
                <w:rFonts w:ascii="Microsoft JhengHei Light" w:eastAsia="Microsoft JhengHei Light" w:hAnsi="Microsoft JhengHei Light" w:cs="Times New Roman"/>
                <w:b w:val="0"/>
                <w:bCs w:val="0"/>
                <w:color w:val="auto"/>
              </w:rPr>
            </w:pPr>
            <w:r w:rsidRPr="00E272E9">
              <w:rPr>
                <w:rFonts w:ascii="Microsoft JhengHei Light" w:eastAsia="Microsoft JhengHei Light" w:hAnsi="Microsoft JhengHei Light" w:hint="eastAsia"/>
                <w:b w:val="0"/>
                <w:bCs w:val="0"/>
                <w:color w:val="auto"/>
                <w:lang w:val="zh-TW"/>
              </w:rPr>
              <w:t>初審資料　遞</w:t>
            </w:r>
            <w:r w:rsidR="00A44FD8">
              <w:rPr>
                <w:rFonts w:ascii="Microsoft JhengHei Light" w:eastAsia="Microsoft JhengHei Light" w:hAnsi="Microsoft JhengHei Light" w:hint="eastAsia"/>
                <w:b w:val="0"/>
                <w:bCs w:val="0"/>
                <w:color w:val="auto"/>
                <w:lang w:val="zh-TW"/>
              </w:rPr>
              <w:t>件</w:t>
            </w:r>
            <w:r w:rsidRPr="00E272E9">
              <w:rPr>
                <w:rFonts w:ascii="Microsoft JhengHei Light" w:eastAsia="Microsoft JhengHei Light" w:hAnsi="Microsoft JhengHei Light" w:hint="eastAsia"/>
                <w:b w:val="0"/>
                <w:bCs w:val="0"/>
                <w:color w:val="auto"/>
                <w:lang w:val="zh-TW"/>
              </w:rPr>
              <w:t>郵</w:t>
            </w:r>
            <w:r w:rsidR="00A44FD8">
              <w:rPr>
                <w:rFonts w:ascii="Microsoft JhengHei Light" w:eastAsia="Microsoft JhengHei Light" w:hAnsi="Microsoft JhengHei Light" w:hint="eastAsia"/>
                <w:b w:val="0"/>
                <w:bCs w:val="0"/>
                <w:color w:val="auto"/>
                <w:lang w:val="zh-TW"/>
              </w:rPr>
              <w:t>寄</w:t>
            </w:r>
            <w:r w:rsidRPr="00E272E9">
              <w:rPr>
                <w:rFonts w:ascii="Microsoft JhengHei Light" w:eastAsia="Microsoft JhengHei Light" w:hAnsi="Microsoft JhengHei Light" w:hint="eastAsia"/>
                <w:b w:val="0"/>
                <w:bCs w:val="0"/>
                <w:color w:val="auto"/>
                <w:lang w:val="zh-TW"/>
              </w:rPr>
              <w:t>封面</w:t>
            </w:r>
            <w:r w:rsidR="00D5745E" w:rsidRPr="00E272E9">
              <w:rPr>
                <w:rFonts w:ascii="Microsoft JhengHei Light" w:eastAsia="Microsoft JhengHei Light" w:hAnsi="Microsoft JhengHei Light" w:hint="eastAsia"/>
                <w:color w:val="A6A6A6" w:themeColor="background1" w:themeShade="A6"/>
                <w:sz w:val="20"/>
                <w:szCs w:val="20"/>
                <w:lang w:val="zh-TW"/>
              </w:rPr>
              <w:t>(請以A3列印)</w:t>
            </w:r>
          </w:p>
        </w:tc>
      </w:tr>
      <w:tr w:rsidR="003D49FC" w:rsidRPr="0085659C" w14:paraId="14020689" w14:textId="77777777" w:rsidTr="003863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shd w:val="clear" w:color="auto" w:fill="auto"/>
          </w:tcPr>
          <w:p w14:paraId="1A445EEA" w14:textId="77777777" w:rsidR="003D49FC" w:rsidRPr="00E272E9" w:rsidRDefault="003D49FC" w:rsidP="00D5745E">
            <w:pPr>
              <w:spacing w:line="276" w:lineRule="auto"/>
              <w:jc w:val="distribute"/>
              <w:rPr>
                <w:rFonts w:ascii="Microsoft JhengHei Light" w:eastAsia="Microsoft JhengHei Light" w:hAnsi="Microsoft JhengHei Light" w:cs="Times New Roman"/>
                <w:sz w:val="32"/>
                <w:szCs w:val="32"/>
              </w:rPr>
            </w:pPr>
            <w:r w:rsidRPr="00E272E9">
              <w:rPr>
                <w:rFonts w:ascii="Microsoft JhengHei Light" w:eastAsia="Microsoft JhengHei Light" w:hAnsi="Microsoft JhengHei Light" w:cs="Times New Roman" w:hint="eastAsia"/>
                <w:sz w:val="32"/>
                <w:szCs w:val="32"/>
              </w:rPr>
              <w:t>郵遞區號</w:t>
            </w:r>
          </w:p>
          <w:p w14:paraId="4BF9F725" w14:textId="77777777" w:rsidR="00633366" w:rsidRPr="00E272E9" w:rsidRDefault="00C7614C" w:rsidP="00D5745E">
            <w:pPr>
              <w:spacing w:line="276" w:lineRule="auto"/>
              <w:jc w:val="distribute"/>
              <w:rPr>
                <w:rFonts w:ascii="Microsoft JhengHei Light" w:eastAsia="Microsoft JhengHei Light" w:hAnsi="Microsoft JhengHei Light" w:cs="Times New Roman"/>
                <w:sz w:val="32"/>
                <w:szCs w:val="32"/>
              </w:rPr>
            </w:pPr>
            <w:r w:rsidRPr="00E272E9">
              <w:rPr>
                <w:rFonts w:ascii="Microsoft JhengHei Light" w:eastAsia="Microsoft JhengHei Light" w:hAnsi="Microsoft JhengHei Light" w:cs="Times New Roman" w:hint="eastAsia"/>
                <w:sz w:val="32"/>
                <w:szCs w:val="32"/>
              </w:rPr>
              <w:t>寄件</w:t>
            </w:r>
            <w:r w:rsidR="003D49FC" w:rsidRPr="00E272E9">
              <w:rPr>
                <w:rFonts w:ascii="Microsoft JhengHei Light" w:eastAsia="Microsoft JhengHei Light" w:hAnsi="Microsoft JhengHei Light" w:cs="Times New Roman" w:hint="eastAsia"/>
                <w:sz w:val="32"/>
                <w:szCs w:val="32"/>
              </w:rPr>
              <w:t>地址</w:t>
            </w:r>
          </w:p>
          <w:p w14:paraId="4F8B32DD" w14:textId="77777777" w:rsidR="009865C4" w:rsidRPr="00E272E9" w:rsidRDefault="009865C4" w:rsidP="00D5745E">
            <w:pPr>
              <w:spacing w:line="276" w:lineRule="auto"/>
              <w:jc w:val="distribute"/>
              <w:rPr>
                <w:rFonts w:ascii="Microsoft JhengHei Light" w:eastAsia="Microsoft JhengHei Light" w:hAnsi="Microsoft JhengHei Light" w:cs="Times New Roman"/>
                <w:sz w:val="32"/>
                <w:szCs w:val="32"/>
              </w:rPr>
            </w:pPr>
            <w:r w:rsidRPr="00E272E9">
              <w:rPr>
                <w:rFonts w:ascii="Microsoft JhengHei Light" w:eastAsia="Microsoft JhengHei Light" w:hAnsi="Microsoft JhengHei Light" w:cs="Times New Roman" w:hint="eastAsia"/>
                <w:sz w:val="32"/>
                <w:szCs w:val="32"/>
              </w:rPr>
              <w:t>團隊名稱</w:t>
            </w:r>
          </w:p>
          <w:p w14:paraId="2A2B1BC2" w14:textId="77777777" w:rsidR="009865C4" w:rsidRPr="00E272E9" w:rsidRDefault="009865C4" w:rsidP="00D5745E">
            <w:pPr>
              <w:spacing w:line="276" w:lineRule="auto"/>
              <w:jc w:val="distribute"/>
              <w:rPr>
                <w:rFonts w:ascii="Microsoft JhengHei Light" w:eastAsia="Microsoft JhengHei Light" w:hAnsi="Microsoft JhengHei Light" w:cs="Times New Roman"/>
                <w:sz w:val="32"/>
                <w:szCs w:val="32"/>
              </w:rPr>
            </w:pPr>
            <w:r w:rsidRPr="00E272E9">
              <w:rPr>
                <w:rFonts w:ascii="Microsoft JhengHei Light" w:eastAsia="Microsoft JhengHei Light" w:hAnsi="Microsoft JhengHei Light" w:cs="Times New Roman" w:hint="eastAsia"/>
                <w:sz w:val="32"/>
                <w:szCs w:val="32"/>
              </w:rPr>
              <w:t>團隊代表人</w:t>
            </w:r>
          </w:p>
          <w:p w14:paraId="4FBC9E0B" w14:textId="52D4A24A" w:rsidR="00077FA4" w:rsidRPr="00633366" w:rsidRDefault="009865C4" w:rsidP="00D5745E">
            <w:pPr>
              <w:spacing w:line="276" w:lineRule="auto"/>
              <w:jc w:val="distribute"/>
              <w:rPr>
                <w:rFonts w:ascii="Microsoft JhengHei Light" w:eastAsia="Microsoft JhengHei Light" w:hAnsi="Microsoft JhengHei Light" w:cs="Times New Roman"/>
                <w:b w:val="0"/>
                <w:sz w:val="32"/>
                <w:szCs w:val="32"/>
              </w:rPr>
            </w:pPr>
            <w:r w:rsidRPr="00E272E9">
              <w:rPr>
                <w:rFonts w:ascii="Microsoft JhengHei Light" w:eastAsia="Microsoft JhengHei Light" w:hAnsi="Microsoft JhengHei Light" w:cs="Times New Roman" w:hint="eastAsia"/>
                <w:sz w:val="32"/>
                <w:szCs w:val="32"/>
              </w:rPr>
              <w:t>代表人電話</w:t>
            </w:r>
          </w:p>
        </w:tc>
        <w:tc>
          <w:tcPr>
            <w:tcW w:w="19123" w:type="dxa"/>
            <w:shd w:val="clear" w:color="auto" w:fill="auto"/>
          </w:tcPr>
          <w:p w14:paraId="1207F3ED" w14:textId="77777777" w:rsidR="003D49FC" w:rsidRPr="00920ABA" w:rsidRDefault="003D49FC" w:rsidP="00D5745E">
            <w:pPr>
              <w:spacing w:line="600" w:lineRule="exact"/>
              <w:jc w:val="both"/>
              <w:cnfStyle w:val="000000100000" w:firstRow="0" w:lastRow="0" w:firstColumn="0" w:lastColumn="0" w:oddVBand="0" w:evenVBand="0" w:oddHBand="1" w:evenHBand="0" w:firstRowFirstColumn="0" w:firstRowLastColumn="0" w:lastRowFirstColumn="0" w:lastRowLastColumn="0"/>
              <w:rPr>
                <w:rFonts w:ascii="Segoe UI Symbol" w:hAnsi="Segoe UI Symbol" w:cs="Times New Roman"/>
                <w:b/>
                <w:bCs/>
                <w:sz w:val="36"/>
                <w:szCs w:val="36"/>
              </w:rPr>
            </w:pPr>
            <w:r w:rsidRPr="00920ABA">
              <w:rPr>
                <w:rFonts w:ascii="Segoe UI Symbol" w:hAnsi="Segoe UI Symbol" w:cs="Times New Roman"/>
                <w:color w:val="A6A6A6" w:themeColor="background1" w:themeShade="A6"/>
                <w:sz w:val="36"/>
                <w:szCs w:val="36"/>
              </w:rPr>
              <w:t>▢▢▢</w:t>
            </w:r>
            <w:r w:rsidRPr="00920ABA">
              <w:rPr>
                <w:rFonts w:ascii="微軟正黑體" w:hAnsi="微軟正黑體" w:cs="Times New Roman"/>
                <w:color w:val="A6A6A6" w:themeColor="background1" w:themeShade="A6"/>
                <w:sz w:val="36"/>
                <w:szCs w:val="36"/>
              </w:rPr>
              <w:t>－</w:t>
            </w:r>
            <w:r w:rsidRPr="00920ABA">
              <w:rPr>
                <w:rFonts w:ascii="Segoe UI Symbol" w:hAnsi="Segoe UI Symbol" w:cs="Times New Roman"/>
                <w:color w:val="A6A6A6" w:themeColor="background1" w:themeShade="A6"/>
                <w:sz w:val="36"/>
                <w:szCs w:val="36"/>
              </w:rPr>
              <w:t>▢▢▢</w:t>
            </w:r>
          </w:p>
          <w:p w14:paraId="56257C1A" w14:textId="77777777" w:rsidR="003D49FC" w:rsidRDefault="003D49FC" w:rsidP="00D5745E">
            <w:pPr>
              <w:spacing w:line="276" w:lineRule="auto"/>
              <w:jc w:val="both"/>
              <w:cnfStyle w:val="000000100000" w:firstRow="0" w:lastRow="0" w:firstColumn="0" w:lastColumn="0" w:oddVBand="0" w:evenVBand="0" w:oddHBand="1" w:evenHBand="0" w:firstRowFirstColumn="0" w:firstRowLastColumn="0" w:lastRowFirstColumn="0" w:lastRowLastColumn="0"/>
              <w:rPr>
                <w:rFonts w:ascii="Segoe UI Symbol" w:hAnsi="Segoe UI Symbol" w:cs="Times New Roman"/>
                <w:b/>
                <w:bCs/>
                <w:sz w:val="32"/>
                <w:szCs w:val="32"/>
              </w:rPr>
            </w:pPr>
            <w:r>
              <w:rPr>
                <w:rFonts w:ascii="Segoe UI Symbol" w:hAnsi="Segoe UI Symbol" w:cs="Times New Roman" w:hint="eastAsia"/>
                <w:sz w:val="32"/>
                <w:szCs w:val="32"/>
              </w:rPr>
              <w:t>：</w:t>
            </w:r>
          </w:p>
          <w:p w14:paraId="7716C357" w14:textId="77777777" w:rsidR="003D49FC" w:rsidRDefault="003D49FC" w:rsidP="00D5745E">
            <w:pPr>
              <w:spacing w:line="276" w:lineRule="auto"/>
              <w:jc w:val="both"/>
              <w:cnfStyle w:val="000000100000" w:firstRow="0" w:lastRow="0" w:firstColumn="0" w:lastColumn="0" w:oddVBand="0" w:evenVBand="0" w:oddHBand="1" w:evenHBand="0" w:firstRowFirstColumn="0" w:firstRowLastColumn="0" w:lastRowFirstColumn="0" w:lastRowLastColumn="0"/>
              <w:rPr>
                <w:rFonts w:ascii="Segoe UI Symbol" w:hAnsi="Segoe UI Symbol" w:cs="Times New Roman"/>
                <w:b/>
                <w:bCs/>
                <w:sz w:val="32"/>
                <w:szCs w:val="32"/>
              </w:rPr>
            </w:pPr>
            <w:r>
              <w:rPr>
                <w:rFonts w:ascii="Segoe UI Symbol" w:hAnsi="Segoe UI Symbol" w:cs="Times New Roman" w:hint="eastAsia"/>
                <w:sz w:val="32"/>
                <w:szCs w:val="32"/>
              </w:rPr>
              <w:t>：</w:t>
            </w:r>
          </w:p>
          <w:p w14:paraId="3F50CEE6" w14:textId="77777777" w:rsidR="003D49FC" w:rsidRDefault="003D49FC" w:rsidP="00D5745E">
            <w:pPr>
              <w:spacing w:line="276" w:lineRule="auto"/>
              <w:jc w:val="both"/>
              <w:cnfStyle w:val="000000100000" w:firstRow="0" w:lastRow="0" w:firstColumn="0" w:lastColumn="0" w:oddVBand="0" w:evenVBand="0" w:oddHBand="1" w:evenHBand="0" w:firstRowFirstColumn="0" w:firstRowLastColumn="0" w:lastRowFirstColumn="0" w:lastRowLastColumn="0"/>
              <w:rPr>
                <w:rFonts w:ascii="Segoe UI Symbol" w:hAnsi="Segoe UI Symbol" w:cs="Times New Roman"/>
                <w:b/>
                <w:bCs/>
                <w:sz w:val="32"/>
                <w:szCs w:val="32"/>
              </w:rPr>
            </w:pPr>
            <w:r>
              <w:rPr>
                <w:rFonts w:ascii="Segoe UI Symbol" w:hAnsi="Segoe UI Symbol" w:cs="Times New Roman" w:hint="eastAsia"/>
                <w:sz w:val="32"/>
                <w:szCs w:val="32"/>
              </w:rPr>
              <w:t>：</w:t>
            </w:r>
          </w:p>
          <w:p w14:paraId="1A1E35C8" w14:textId="77777777" w:rsidR="003D49FC" w:rsidRPr="0085659C" w:rsidRDefault="003D49FC" w:rsidP="00D5745E">
            <w:pPr>
              <w:spacing w:line="276" w:lineRule="auto"/>
              <w:jc w:val="both"/>
              <w:cnfStyle w:val="000000100000" w:firstRow="0" w:lastRow="0" w:firstColumn="0" w:lastColumn="0" w:oddVBand="0" w:evenVBand="0" w:oddHBand="1" w:evenHBand="0" w:firstRowFirstColumn="0" w:firstRowLastColumn="0" w:lastRowFirstColumn="0" w:lastRowLastColumn="0"/>
              <w:rPr>
                <w:rFonts w:ascii="Segoe UI Symbol" w:hAnsi="Segoe UI Symbol" w:cs="Times New Roman"/>
                <w:sz w:val="32"/>
                <w:szCs w:val="32"/>
              </w:rPr>
            </w:pPr>
            <w:r>
              <w:rPr>
                <w:rFonts w:ascii="Segoe UI Symbol" w:hAnsi="Segoe UI Symbol" w:cs="Times New Roman" w:hint="eastAsia"/>
                <w:sz w:val="32"/>
                <w:szCs w:val="32"/>
              </w:rPr>
              <w:t>：</w:t>
            </w:r>
          </w:p>
        </w:tc>
      </w:tr>
      <w:tr w:rsidR="003D49FC" w:rsidRPr="0085659C" w14:paraId="422A87C8" w14:textId="77777777" w:rsidTr="00D5745E">
        <w:trPr>
          <w:trHeight w:val="9014"/>
        </w:trPr>
        <w:tc>
          <w:tcPr>
            <w:cnfStyle w:val="001000000000" w:firstRow="0" w:lastRow="0" w:firstColumn="1" w:lastColumn="0" w:oddVBand="0" w:evenVBand="0" w:oddHBand="0" w:evenHBand="0" w:firstRowFirstColumn="0" w:firstRowLastColumn="0" w:lastRowFirstColumn="0" w:lastRowLastColumn="0"/>
            <w:tcW w:w="2127" w:type="dxa"/>
            <w:shd w:val="clear" w:color="auto" w:fill="auto"/>
          </w:tcPr>
          <w:p w14:paraId="2FE3F363" w14:textId="77777777" w:rsidR="003D49FC" w:rsidRPr="0085659C" w:rsidRDefault="003D49FC" w:rsidP="00D5745E">
            <w:pPr>
              <w:spacing w:line="276" w:lineRule="auto"/>
              <w:jc w:val="distribute"/>
              <w:rPr>
                <w:rFonts w:ascii="Segoe UI Symbol" w:hAnsi="Segoe UI Symbol" w:cs="Times New Roman"/>
                <w:sz w:val="32"/>
                <w:szCs w:val="32"/>
              </w:rPr>
            </w:pPr>
          </w:p>
        </w:tc>
        <w:tc>
          <w:tcPr>
            <w:tcW w:w="19123" w:type="dxa"/>
            <w:shd w:val="clear" w:color="auto" w:fill="auto"/>
            <w:vAlign w:val="center"/>
          </w:tcPr>
          <w:p w14:paraId="0AFBE046" w14:textId="52988EE7" w:rsidR="003D49FC" w:rsidRPr="00F17A68" w:rsidRDefault="00F17A68" w:rsidP="00D5745E">
            <w:pPr>
              <w:spacing w:line="276" w:lineRule="auto"/>
              <w:ind w:left="1560"/>
              <w:jc w:val="center"/>
              <w:cnfStyle w:val="000000000000" w:firstRow="0" w:lastRow="0" w:firstColumn="0" w:lastColumn="0" w:oddVBand="0" w:evenVBand="0" w:oddHBand="0" w:evenHBand="0" w:firstRowFirstColumn="0" w:firstRowLastColumn="0" w:lastRowFirstColumn="0" w:lastRowLastColumn="0"/>
              <w:rPr>
                <w:rFonts w:ascii="微軟正黑體" w:hAnsi="微軟正黑體"/>
                <w:sz w:val="40"/>
                <w:szCs w:val="40"/>
              </w:rPr>
            </w:pPr>
            <w:r w:rsidRPr="00F17A68">
              <w:rPr>
                <w:rFonts w:ascii="微軟正黑體" w:hAnsi="微軟正黑體" w:hint="eastAsia"/>
                <w:sz w:val="40"/>
                <w:szCs w:val="40"/>
                <w:lang w:val="zh-TW"/>
              </w:rPr>
              <w:t>收件</w:t>
            </w:r>
            <w:r w:rsidR="003D49FC" w:rsidRPr="00F17A68">
              <w:rPr>
                <w:rFonts w:ascii="微軟正黑體" w:hAnsi="微軟正黑體" w:hint="eastAsia"/>
                <w:sz w:val="40"/>
                <w:szCs w:val="40"/>
                <w:lang w:val="zh-TW"/>
              </w:rPr>
              <w:t>地址：</w:t>
            </w:r>
            <w:r w:rsidR="003D49FC" w:rsidRPr="00F17A68">
              <w:rPr>
                <w:rFonts w:ascii="微軟正黑體" w:hAnsi="微軟正黑體"/>
                <w:sz w:val="40"/>
                <w:szCs w:val="40"/>
              </w:rPr>
              <w:t>813</w:t>
            </w:r>
            <w:bookmarkStart w:id="3" w:name="_Hlk97991946"/>
            <w:r w:rsidR="003D49FC" w:rsidRPr="00F17A68">
              <w:rPr>
                <w:rFonts w:ascii="微軟正黑體" w:hAnsi="微軟正黑體" w:hint="eastAsia"/>
                <w:sz w:val="40"/>
                <w:szCs w:val="40"/>
                <w:lang w:val="zh-TW"/>
              </w:rPr>
              <w:t>高雄市左營區環潭路</w:t>
            </w:r>
            <w:r w:rsidR="003D49FC" w:rsidRPr="00F17A68">
              <w:rPr>
                <w:rFonts w:ascii="微軟正黑體" w:hAnsi="微軟正黑體"/>
                <w:sz w:val="40"/>
                <w:szCs w:val="40"/>
              </w:rPr>
              <w:t>101</w:t>
            </w:r>
            <w:r w:rsidR="003D49FC" w:rsidRPr="00F17A68">
              <w:rPr>
                <w:rFonts w:ascii="微軟正黑體" w:hAnsi="微軟正黑體" w:hint="eastAsia"/>
                <w:sz w:val="40"/>
                <w:szCs w:val="40"/>
                <w:lang w:val="zh-TW"/>
              </w:rPr>
              <w:t>號</w:t>
            </w:r>
            <w:bookmarkEnd w:id="3"/>
            <w:r w:rsidR="003D49FC" w:rsidRPr="00F17A68">
              <w:rPr>
                <w:rFonts w:ascii="微軟正黑體" w:hAnsi="微軟正黑體"/>
                <w:sz w:val="40"/>
                <w:szCs w:val="40"/>
              </w:rPr>
              <w:t>2</w:t>
            </w:r>
            <w:r w:rsidR="003D49FC" w:rsidRPr="00F17A68">
              <w:rPr>
                <w:rFonts w:ascii="微軟正黑體" w:hAnsi="微軟正黑體" w:hint="eastAsia"/>
                <w:sz w:val="40"/>
                <w:szCs w:val="40"/>
              </w:rPr>
              <w:t>樓</w:t>
            </w:r>
          </w:p>
          <w:p w14:paraId="2692496A" w14:textId="77777777" w:rsidR="003D49FC" w:rsidRDefault="003D49FC" w:rsidP="00D5745E">
            <w:pPr>
              <w:spacing w:line="276" w:lineRule="auto"/>
              <w:ind w:left="1560"/>
              <w:jc w:val="center"/>
              <w:cnfStyle w:val="000000000000" w:firstRow="0" w:lastRow="0" w:firstColumn="0" w:lastColumn="0" w:oddVBand="0" w:evenVBand="0" w:oddHBand="0" w:evenHBand="0" w:firstRowFirstColumn="0" w:firstRowLastColumn="0" w:lastRowFirstColumn="0" w:lastRowLastColumn="0"/>
              <w:rPr>
                <w:rFonts w:ascii="微軟正黑體" w:hAnsi="微軟正黑體"/>
                <w:sz w:val="36"/>
                <w:szCs w:val="36"/>
              </w:rPr>
            </w:pPr>
          </w:p>
          <w:p w14:paraId="77C869C9" w14:textId="77777777" w:rsidR="003D49FC" w:rsidRDefault="003D49FC" w:rsidP="00D5745E">
            <w:pPr>
              <w:spacing w:line="276" w:lineRule="auto"/>
              <w:ind w:left="1560"/>
              <w:jc w:val="center"/>
              <w:cnfStyle w:val="000000000000" w:firstRow="0" w:lastRow="0" w:firstColumn="0" w:lastColumn="0" w:oddVBand="0" w:evenVBand="0" w:oddHBand="0" w:evenHBand="0" w:firstRowFirstColumn="0" w:firstRowLastColumn="0" w:lastRowFirstColumn="0" w:lastRowLastColumn="0"/>
              <w:rPr>
                <w:rFonts w:ascii="微軟正黑體" w:hAnsi="微軟正黑體"/>
                <w:sz w:val="36"/>
                <w:szCs w:val="36"/>
              </w:rPr>
            </w:pPr>
          </w:p>
          <w:p w14:paraId="4A7F16B1" w14:textId="21A9D277" w:rsidR="003D49FC" w:rsidRPr="00F17A68" w:rsidRDefault="003D49FC" w:rsidP="00D5745E">
            <w:pPr>
              <w:spacing w:line="276" w:lineRule="auto"/>
              <w:ind w:left="1560"/>
              <w:jc w:val="center"/>
              <w:cnfStyle w:val="000000000000" w:firstRow="0" w:lastRow="0" w:firstColumn="0" w:lastColumn="0" w:oddVBand="0" w:evenVBand="0" w:oddHBand="0" w:evenHBand="0" w:firstRowFirstColumn="0" w:firstRowLastColumn="0" w:lastRowFirstColumn="0" w:lastRowLastColumn="0"/>
              <w:rPr>
                <w:rFonts w:ascii="微軟正黑體" w:hAnsi="微軟正黑體" w:cs="冬青黑體繁體中文 W6"/>
                <w:sz w:val="40"/>
                <w:szCs w:val="40"/>
              </w:rPr>
            </w:pPr>
            <w:r w:rsidRPr="00F17A68">
              <w:rPr>
                <w:rFonts w:ascii="微軟正黑體" w:hAnsi="微軟正黑體"/>
                <w:sz w:val="40"/>
                <w:szCs w:val="40"/>
              </w:rPr>
              <w:t>旗糖農創《驛．淨》自造廠</w:t>
            </w:r>
            <w:r w:rsidRPr="00F17A68">
              <w:rPr>
                <w:rFonts w:ascii="微軟正黑體" w:hAnsi="微軟正黑體" w:hint="eastAsia"/>
                <w:sz w:val="40"/>
                <w:szCs w:val="40"/>
              </w:rPr>
              <w:t xml:space="preserve">　</w:t>
            </w:r>
            <w:r w:rsidRPr="00F17A68">
              <w:rPr>
                <w:rFonts w:ascii="微軟正黑體" w:hAnsi="微軟正黑體"/>
                <w:sz w:val="40"/>
                <w:szCs w:val="40"/>
              </w:rPr>
              <w:t>裝置創作競賽</w:t>
            </w:r>
            <w:r w:rsidRPr="00F17A68">
              <w:rPr>
                <w:rFonts w:ascii="微軟正黑體" w:hAnsi="微軟正黑體" w:hint="eastAsia"/>
                <w:sz w:val="40"/>
                <w:szCs w:val="40"/>
              </w:rPr>
              <w:t>小組</w:t>
            </w:r>
            <w:r w:rsidRPr="00F17A68">
              <w:rPr>
                <w:rFonts w:ascii="微軟正黑體" w:hAnsi="微軟正黑體" w:hint="eastAsia"/>
                <w:sz w:val="40"/>
                <w:szCs w:val="40"/>
                <w:lang w:val="zh-TW"/>
              </w:rPr>
              <w:t xml:space="preserve">  收</w:t>
            </w:r>
          </w:p>
          <w:p w14:paraId="56FCFAB3" w14:textId="77777777" w:rsidR="003D49FC" w:rsidRPr="003D49FC" w:rsidRDefault="003D49FC" w:rsidP="00D5745E">
            <w:pPr>
              <w:spacing w:line="240" w:lineRule="atLeast"/>
              <w:cnfStyle w:val="000000000000" w:firstRow="0" w:lastRow="0" w:firstColumn="0" w:lastColumn="0" w:oddVBand="0" w:evenVBand="0" w:oddHBand="0" w:evenHBand="0" w:firstRowFirstColumn="0" w:firstRowLastColumn="0" w:lastRowFirstColumn="0" w:lastRowLastColumn="0"/>
              <w:rPr>
                <w:rFonts w:ascii="Segoe UI Symbol" w:hAnsi="Segoe UI Symbol" w:cs="Times New Roman"/>
                <w:color w:val="A6A6A6" w:themeColor="background1" w:themeShade="A6"/>
                <w:sz w:val="32"/>
                <w:szCs w:val="32"/>
              </w:rPr>
            </w:pPr>
          </w:p>
        </w:tc>
      </w:tr>
      <w:tr w:rsidR="003D49FC" w:rsidRPr="0085659C" w14:paraId="431690BD" w14:textId="77777777" w:rsidTr="00D5745E">
        <w:trPr>
          <w:cnfStyle w:val="000000100000" w:firstRow="0" w:lastRow="0" w:firstColumn="0" w:lastColumn="0" w:oddVBand="0" w:evenVBand="0" w:oddHBand="1" w:evenHBand="0" w:firstRowFirstColumn="0" w:firstRowLastColumn="0" w:lastRowFirstColumn="0" w:lastRowLastColumn="0"/>
          <w:trHeight w:val="142"/>
        </w:trPr>
        <w:tc>
          <w:tcPr>
            <w:cnfStyle w:val="001000000000" w:firstRow="0" w:lastRow="0" w:firstColumn="1" w:lastColumn="0" w:oddVBand="0" w:evenVBand="0" w:oddHBand="0" w:evenHBand="0" w:firstRowFirstColumn="0" w:firstRowLastColumn="0" w:lastRowFirstColumn="0" w:lastRowLastColumn="0"/>
            <w:tcW w:w="21250" w:type="dxa"/>
            <w:gridSpan w:val="2"/>
            <w:shd w:val="clear" w:color="auto" w:fill="auto"/>
          </w:tcPr>
          <w:p w14:paraId="10485CA3" w14:textId="083D7A76" w:rsidR="003D49FC" w:rsidRPr="0085659C" w:rsidRDefault="003D49FC" w:rsidP="00D5745E">
            <w:pPr>
              <w:spacing w:line="276" w:lineRule="auto"/>
              <w:rPr>
                <w:rFonts w:ascii="微軟正黑體" w:hAnsi="微軟正黑體"/>
                <w:sz w:val="36"/>
                <w:szCs w:val="36"/>
                <w:lang w:val="zh-TW"/>
              </w:rPr>
            </w:pPr>
            <w:r w:rsidRPr="00370097">
              <w:rPr>
                <w:rFonts w:ascii="微軟正黑體" w:hAnsi="微軟正黑體"/>
                <w:sz w:val="22"/>
                <w:szCs w:val="22"/>
              </w:rPr>
              <w:t>※</w:t>
            </w:r>
            <w:r w:rsidRPr="00370097">
              <w:rPr>
                <w:rFonts w:ascii="微軟正黑體" w:hAnsi="微軟正黑體" w:hint="eastAsia"/>
                <w:sz w:val="22"/>
                <w:szCs w:val="22"/>
                <w:lang w:val="zh-TW"/>
              </w:rPr>
              <w:t>注意事項：每案每組限僅投一次，不得另以不同形式分別用其名義參加</w:t>
            </w:r>
          </w:p>
        </w:tc>
      </w:tr>
    </w:tbl>
    <w:p w14:paraId="0F5F0053" w14:textId="04FE461F" w:rsidR="006A2858" w:rsidRDefault="006A2858" w:rsidP="006A2858">
      <w:pPr>
        <w:rPr>
          <w:rFonts w:ascii="微軟正黑體" w:eastAsia="微軟正黑體" w:hAnsi="微軟正黑體"/>
          <w:sz w:val="22"/>
          <w:szCs w:val="22"/>
          <w:lang w:val="zh-TW"/>
        </w:rPr>
        <w:sectPr w:rsidR="006A2858" w:rsidSect="006A2858">
          <w:headerReference w:type="default" r:id="rId13"/>
          <w:pgSz w:w="23811" w:h="16838" w:orient="landscape"/>
          <w:pgMar w:top="1304" w:right="1417" w:bottom="1304" w:left="1134" w:header="720" w:footer="1134" w:gutter="0"/>
          <w:cols w:space="720"/>
          <w:docGrid w:linePitch="326"/>
        </w:sectPr>
      </w:pPr>
    </w:p>
    <w:p w14:paraId="4A9C2700" w14:textId="77777777" w:rsidR="006A2858" w:rsidRDefault="006A2858" w:rsidP="006A2858">
      <w:pPr>
        <w:rPr>
          <w:rFonts w:ascii="微軟正黑體" w:eastAsia="微軟正黑體" w:hAnsi="微軟正黑體"/>
          <w:b/>
          <w:bCs/>
          <w:sz w:val="32"/>
          <w:szCs w:val="32"/>
          <w:lang w:val="zh-TW"/>
        </w:rPr>
      </w:pPr>
      <w:r w:rsidRPr="00D351B6">
        <w:rPr>
          <w:rFonts w:ascii="微軟正黑體" w:eastAsia="微軟正黑體" w:hAnsi="微軟正黑體" w:hint="eastAsia"/>
          <w:b/>
          <w:bCs/>
          <w:sz w:val="32"/>
          <w:szCs w:val="32"/>
          <w:lang w:val="zh-TW"/>
        </w:rPr>
        <w:lastRenderedPageBreak/>
        <w:t>附件八</w:t>
      </w:r>
      <w:r>
        <w:rPr>
          <w:rFonts w:ascii="微軟正黑體" w:eastAsia="微軟正黑體" w:hAnsi="微軟正黑體" w:hint="eastAsia"/>
          <w:b/>
          <w:bCs/>
          <w:sz w:val="32"/>
          <w:szCs w:val="32"/>
          <w:lang w:val="zh-TW"/>
        </w:rPr>
        <w:t xml:space="preserve">  </w:t>
      </w:r>
    </w:p>
    <w:p w14:paraId="63910357" w14:textId="77777777" w:rsidR="006A2858" w:rsidRDefault="006A2858" w:rsidP="006A2858">
      <w:pPr>
        <w:pStyle w:val="af1"/>
        <w:spacing w:after="120"/>
        <w:ind w:leftChars="99" w:left="768" w:hanging="530"/>
      </w:pPr>
      <w:r>
        <w:t>本計畫目前既有物料清單如</w:t>
      </w:r>
      <w:r>
        <w:rPr>
          <w:rFonts w:hint="eastAsia"/>
        </w:rPr>
        <w:t>下。</w:t>
      </w:r>
    </w:p>
    <w:tbl>
      <w:tblPr>
        <w:tblStyle w:val="1c"/>
        <w:tblW w:w="5000" w:type="pct"/>
        <w:jc w:val="righ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56"/>
        <w:gridCol w:w="2665"/>
        <w:gridCol w:w="1886"/>
        <w:gridCol w:w="4480"/>
      </w:tblGrid>
      <w:tr w:rsidR="006A2858" w14:paraId="435019EB" w14:textId="77777777" w:rsidTr="00677EA5">
        <w:trPr>
          <w:cnfStyle w:val="100000000000" w:firstRow="1" w:lastRow="0" w:firstColumn="0" w:lastColumn="0" w:oddVBand="0" w:evenVBand="0" w:oddHBand="0"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0" w:type="pct"/>
            <w:shd w:val="clear" w:color="auto" w:fill="D9D9D9" w:themeFill="background1" w:themeFillShade="D9"/>
          </w:tcPr>
          <w:p w14:paraId="4D3A005D" w14:textId="77777777" w:rsidR="006A2858" w:rsidRDefault="006A2858" w:rsidP="00A40FB6">
            <w:pPr>
              <w:pStyle w:val="af"/>
              <w:jc w:val="center"/>
              <w:rPr>
                <w:color w:val="404040" w:themeColor="text1" w:themeTint="BF"/>
                <w:sz w:val="24"/>
              </w:rPr>
            </w:pPr>
            <w:r>
              <w:rPr>
                <w:rFonts w:hint="eastAsia"/>
                <w:color w:val="404040" w:themeColor="text1" w:themeTint="BF"/>
                <w:sz w:val="24"/>
              </w:rPr>
              <w:t>項目</w:t>
            </w:r>
          </w:p>
        </w:tc>
        <w:tc>
          <w:tcPr>
            <w:tcW w:w="1372" w:type="pct"/>
            <w:shd w:val="clear" w:color="auto" w:fill="D9D9D9" w:themeFill="background1" w:themeFillShade="D9"/>
            <w:vAlign w:val="center"/>
          </w:tcPr>
          <w:p w14:paraId="452CCEDF" w14:textId="77777777" w:rsidR="006A2858" w:rsidRPr="0003126C" w:rsidRDefault="006A2858" w:rsidP="00677EA5">
            <w:pPr>
              <w:pStyle w:val="af"/>
              <w:jc w:val="center"/>
              <w:cnfStyle w:val="100000000000" w:firstRow="1" w:lastRow="0" w:firstColumn="0" w:lastColumn="0" w:oddVBand="0" w:evenVBand="0" w:oddHBand="0" w:evenHBand="0" w:firstRowFirstColumn="0" w:firstRowLastColumn="0" w:lastRowFirstColumn="0" w:lastRowLastColumn="0"/>
              <w:rPr>
                <w:color w:val="404040" w:themeColor="text1" w:themeTint="BF"/>
                <w:sz w:val="24"/>
              </w:rPr>
            </w:pPr>
            <w:r>
              <w:rPr>
                <w:rFonts w:hint="eastAsia"/>
                <w:color w:val="404040" w:themeColor="text1" w:themeTint="BF"/>
                <w:sz w:val="24"/>
              </w:rPr>
              <w:t>物料</w:t>
            </w:r>
          </w:p>
        </w:tc>
        <w:tc>
          <w:tcPr>
            <w:tcW w:w="992" w:type="pct"/>
            <w:shd w:val="clear" w:color="auto" w:fill="D9D9D9" w:themeFill="background1" w:themeFillShade="D9"/>
            <w:vAlign w:val="center"/>
          </w:tcPr>
          <w:p w14:paraId="630907BE" w14:textId="77777777" w:rsidR="006A2858" w:rsidRPr="0003126C" w:rsidRDefault="006A2858" w:rsidP="00677EA5">
            <w:pPr>
              <w:pStyle w:val="af"/>
              <w:jc w:val="center"/>
              <w:cnfStyle w:val="100000000000" w:firstRow="1" w:lastRow="0" w:firstColumn="0" w:lastColumn="0" w:oddVBand="0" w:evenVBand="0" w:oddHBand="0" w:evenHBand="0" w:firstRowFirstColumn="0" w:firstRowLastColumn="0" w:lastRowFirstColumn="0" w:lastRowLastColumn="0"/>
              <w:rPr>
                <w:color w:val="404040" w:themeColor="text1" w:themeTint="BF"/>
                <w:sz w:val="24"/>
              </w:rPr>
            </w:pPr>
            <w:r>
              <w:rPr>
                <w:rFonts w:hint="eastAsia"/>
                <w:color w:val="404040" w:themeColor="text1" w:themeTint="BF"/>
                <w:sz w:val="24"/>
              </w:rPr>
              <w:t>數量</w:t>
            </w:r>
          </w:p>
        </w:tc>
        <w:tc>
          <w:tcPr>
            <w:tcW w:w="2255" w:type="pct"/>
            <w:shd w:val="clear" w:color="auto" w:fill="D9D9D9" w:themeFill="background1" w:themeFillShade="D9"/>
            <w:vAlign w:val="center"/>
          </w:tcPr>
          <w:p w14:paraId="6C7AEFD8" w14:textId="77777777" w:rsidR="006A2858" w:rsidRDefault="006A2858" w:rsidP="00677EA5">
            <w:pPr>
              <w:pStyle w:val="af"/>
              <w:jc w:val="center"/>
              <w:cnfStyle w:val="100000000000" w:firstRow="1" w:lastRow="0" w:firstColumn="0" w:lastColumn="0" w:oddVBand="0" w:evenVBand="0" w:oddHBand="0" w:evenHBand="0" w:firstRowFirstColumn="0" w:firstRowLastColumn="0" w:lastRowFirstColumn="0" w:lastRowLastColumn="0"/>
              <w:rPr>
                <w:color w:val="404040" w:themeColor="text1" w:themeTint="BF"/>
                <w:sz w:val="24"/>
              </w:rPr>
            </w:pPr>
            <w:r>
              <w:rPr>
                <w:rFonts w:hint="eastAsia"/>
                <w:color w:val="404040" w:themeColor="text1" w:themeTint="BF"/>
                <w:sz w:val="24"/>
              </w:rPr>
              <w:t>照片</w:t>
            </w:r>
          </w:p>
        </w:tc>
      </w:tr>
      <w:tr w:rsidR="006A2858" w14:paraId="5B5B67E5" w14:textId="77777777" w:rsidTr="00A40FB6">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0" w:type="pct"/>
            <w:vAlign w:val="center"/>
          </w:tcPr>
          <w:p w14:paraId="72FF2E26" w14:textId="77777777" w:rsidR="006A2858" w:rsidRPr="00BC3E9C" w:rsidRDefault="006A2858" w:rsidP="00A40FB6">
            <w:pPr>
              <w:pStyle w:val="af"/>
              <w:jc w:val="center"/>
              <w:rPr>
                <w:b w:val="0"/>
                <w:bCs w:val="0"/>
                <w:color w:val="404040" w:themeColor="text1" w:themeTint="BF"/>
                <w:sz w:val="24"/>
              </w:rPr>
            </w:pPr>
            <w:r w:rsidRPr="00BC3E9C">
              <w:rPr>
                <w:b w:val="0"/>
                <w:bCs w:val="0"/>
                <w:color w:val="404040" w:themeColor="text1" w:themeTint="BF"/>
                <w:sz w:val="24"/>
              </w:rPr>
              <w:t>1</w:t>
            </w:r>
          </w:p>
        </w:tc>
        <w:tc>
          <w:tcPr>
            <w:tcW w:w="1372" w:type="pct"/>
            <w:vAlign w:val="center"/>
          </w:tcPr>
          <w:p w14:paraId="429A6995" w14:textId="77777777" w:rsidR="006A2858" w:rsidRPr="00677EA5" w:rsidRDefault="006A2858" w:rsidP="00A40FB6">
            <w:pPr>
              <w:pStyle w:val="af"/>
              <w:jc w:val="center"/>
              <w:cnfStyle w:val="000000100000" w:firstRow="0" w:lastRow="0" w:firstColumn="0" w:lastColumn="0" w:oddVBand="0" w:evenVBand="0" w:oddHBand="1" w:evenHBand="0" w:firstRowFirstColumn="0" w:firstRowLastColumn="0" w:lastRowFirstColumn="0" w:lastRowLastColumn="0"/>
              <w:rPr>
                <w:sz w:val="24"/>
              </w:rPr>
            </w:pPr>
            <w:r w:rsidRPr="00677EA5">
              <w:rPr>
                <w:rFonts w:hint="eastAsia"/>
                <w:sz w:val="24"/>
              </w:rPr>
              <w:t>鐵道枕木</w:t>
            </w:r>
          </w:p>
        </w:tc>
        <w:tc>
          <w:tcPr>
            <w:tcW w:w="992" w:type="pct"/>
            <w:vAlign w:val="center"/>
          </w:tcPr>
          <w:p w14:paraId="38D143AF" w14:textId="77777777" w:rsidR="006A2858" w:rsidRPr="00677EA5" w:rsidRDefault="006A2858" w:rsidP="00A40FB6">
            <w:pPr>
              <w:pStyle w:val="afc"/>
              <w:cnfStyle w:val="000000100000" w:firstRow="0" w:lastRow="0" w:firstColumn="0" w:lastColumn="0" w:oddVBand="0" w:evenVBand="0" w:oddHBand="1" w:evenHBand="0" w:firstRowFirstColumn="0" w:firstRowLastColumn="0" w:lastRowFirstColumn="0" w:lastRowLastColumn="0"/>
              <w:rPr>
                <w:noProof w:val="0"/>
              </w:rPr>
            </w:pPr>
            <w:r w:rsidRPr="00677EA5">
              <w:rPr>
                <w:noProof w:val="0"/>
              </w:rPr>
              <w:t>25</w:t>
            </w:r>
            <w:r w:rsidRPr="00677EA5">
              <w:rPr>
                <w:rFonts w:hint="eastAsia"/>
                <w:noProof w:val="0"/>
              </w:rPr>
              <w:t>支</w:t>
            </w:r>
          </w:p>
        </w:tc>
        <w:tc>
          <w:tcPr>
            <w:tcW w:w="2255" w:type="pct"/>
          </w:tcPr>
          <w:p w14:paraId="4F1E6026" w14:textId="77777777" w:rsidR="006A2858" w:rsidRPr="00BC3E9C" w:rsidRDefault="006A2858" w:rsidP="00A40FB6">
            <w:pPr>
              <w:pStyle w:val="afc"/>
              <w:cnfStyle w:val="000000100000" w:firstRow="0" w:lastRow="0" w:firstColumn="0" w:lastColumn="0" w:oddVBand="0" w:evenVBand="0" w:oddHBand="1" w:evenHBand="0" w:firstRowFirstColumn="0" w:firstRowLastColumn="0" w:lastRowFirstColumn="0" w:lastRowLastColumn="0"/>
            </w:pPr>
            <w:r w:rsidRPr="00344487">
              <w:drawing>
                <wp:inline distT="0" distB="0" distL="0" distR="0" wp14:anchorId="30E114A4" wp14:editId="457A75CA">
                  <wp:extent cx="2045643" cy="985768"/>
                  <wp:effectExtent l="0" t="0" r="0" b="5080"/>
                  <wp:docPr id="693323189" name="圖片 4" descr="一張含有 戶外, 天空, 草, 雲 的圖片&#10;&#10;自動產生的描述">
                    <a:extLst xmlns:a="http://schemas.openxmlformats.org/drawingml/2006/main">
                      <a:ext uri="{FF2B5EF4-FFF2-40B4-BE49-F238E27FC236}">
                        <a16:creationId xmlns:a16="http://schemas.microsoft.com/office/drawing/2014/main" id="{EDB7E84D-A34D-9536-369A-48BCB28C5C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323189" name="圖片 4" descr="一張含有 戶外, 天空, 草, 雲 的圖片&#10;&#10;自動產生的描述">
                            <a:extLst>
                              <a:ext uri="{FF2B5EF4-FFF2-40B4-BE49-F238E27FC236}">
                                <a16:creationId xmlns:a16="http://schemas.microsoft.com/office/drawing/2014/main" id="{EDB7E84D-A34D-9536-369A-48BCB28C5C8B}"/>
                              </a:ext>
                            </a:extLst>
                          </pic:cNvPr>
                          <pic:cNvPicPr>
                            <a:picLocks noChangeAspect="1"/>
                          </pic:cNvPicPr>
                        </pic:nvPicPr>
                        <pic:blipFill rotWithShape="1">
                          <a:blip r:embed="rId14" cstate="print">
                            <a:extLst>
                              <a:ext uri="{28A0092B-C50C-407E-A947-70E740481C1C}">
                                <a14:useLocalDpi xmlns:a14="http://schemas.microsoft.com/office/drawing/2010/main" val="0"/>
                              </a:ext>
                            </a:extLst>
                          </a:blip>
                          <a:srcRect l="-279" t="26429" r="279" b="9319"/>
                          <a:stretch/>
                        </pic:blipFill>
                        <pic:spPr bwMode="auto">
                          <a:xfrm>
                            <a:off x="0" y="0"/>
                            <a:ext cx="2079202" cy="1001940"/>
                          </a:xfrm>
                          <a:prstGeom prst="rect">
                            <a:avLst/>
                          </a:prstGeom>
                          <a:ln>
                            <a:noFill/>
                          </a:ln>
                          <a:extLst>
                            <a:ext uri="{53640926-AAD7-44D8-BBD7-CCE9431645EC}">
                              <a14:shadowObscured xmlns:a14="http://schemas.microsoft.com/office/drawing/2010/main"/>
                            </a:ext>
                          </a:extLst>
                        </pic:spPr>
                      </pic:pic>
                    </a:graphicData>
                  </a:graphic>
                </wp:inline>
              </w:drawing>
            </w:r>
          </w:p>
        </w:tc>
      </w:tr>
      <w:tr w:rsidR="006A2858" w14:paraId="7F38B76F" w14:textId="77777777" w:rsidTr="00A40FB6">
        <w:trPr>
          <w:jc w:val="right"/>
        </w:trPr>
        <w:tc>
          <w:tcPr>
            <w:cnfStyle w:val="001000000000" w:firstRow="0" w:lastRow="0" w:firstColumn="1" w:lastColumn="0" w:oddVBand="0" w:evenVBand="0" w:oddHBand="0" w:evenHBand="0" w:firstRowFirstColumn="0" w:firstRowLastColumn="0" w:lastRowFirstColumn="0" w:lastRowLastColumn="0"/>
            <w:tcW w:w="0" w:type="pct"/>
            <w:shd w:val="clear" w:color="auto" w:fill="D9D9D9" w:themeFill="background1" w:themeFillShade="D9"/>
            <w:vAlign w:val="center"/>
          </w:tcPr>
          <w:p w14:paraId="5CADB114" w14:textId="77777777" w:rsidR="006A2858" w:rsidRPr="00BC3E9C" w:rsidRDefault="006A2858" w:rsidP="00A40FB6">
            <w:pPr>
              <w:pStyle w:val="af"/>
              <w:jc w:val="center"/>
              <w:rPr>
                <w:b w:val="0"/>
                <w:bCs w:val="0"/>
                <w:color w:val="404040" w:themeColor="text1" w:themeTint="BF"/>
                <w:sz w:val="24"/>
              </w:rPr>
            </w:pPr>
            <w:r w:rsidRPr="00BC3E9C">
              <w:rPr>
                <w:b w:val="0"/>
                <w:bCs w:val="0"/>
                <w:color w:val="404040" w:themeColor="text1" w:themeTint="BF"/>
                <w:sz w:val="24"/>
              </w:rPr>
              <w:t>2</w:t>
            </w:r>
          </w:p>
        </w:tc>
        <w:tc>
          <w:tcPr>
            <w:tcW w:w="1372" w:type="pct"/>
            <w:shd w:val="clear" w:color="auto" w:fill="D9D9D9" w:themeFill="background1" w:themeFillShade="D9"/>
            <w:vAlign w:val="center"/>
          </w:tcPr>
          <w:p w14:paraId="2838DD65" w14:textId="77777777" w:rsidR="00677EA5" w:rsidRPr="00677EA5" w:rsidRDefault="006A2858" w:rsidP="00A40FB6">
            <w:pPr>
              <w:pStyle w:val="af"/>
              <w:jc w:val="center"/>
              <w:cnfStyle w:val="000000000000" w:firstRow="0" w:lastRow="0" w:firstColumn="0" w:lastColumn="0" w:oddVBand="0" w:evenVBand="0" w:oddHBand="0" w:evenHBand="0" w:firstRowFirstColumn="0" w:firstRowLastColumn="0" w:lastRowFirstColumn="0" w:lastRowLastColumn="0"/>
              <w:rPr>
                <w:sz w:val="24"/>
              </w:rPr>
            </w:pPr>
            <w:r w:rsidRPr="00677EA5">
              <w:rPr>
                <w:rFonts w:hint="eastAsia"/>
                <w:sz w:val="24"/>
              </w:rPr>
              <w:t>廢棄木料</w:t>
            </w:r>
          </w:p>
          <w:p w14:paraId="0E6F33E5" w14:textId="5E0A7D74" w:rsidR="006A2858" w:rsidRPr="00677EA5" w:rsidRDefault="00677EA5" w:rsidP="00A40FB6">
            <w:pPr>
              <w:pStyle w:val="af"/>
              <w:jc w:val="center"/>
              <w:cnfStyle w:val="000000000000" w:firstRow="0" w:lastRow="0" w:firstColumn="0" w:lastColumn="0" w:oddVBand="0" w:evenVBand="0" w:oddHBand="0" w:evenHBand="0" w:firstRowFirstColumn="0" w:firstRowLastColumn="0" w:lastRowFirstColumn="0" w:lastRowLastColumn="0"/>
              <w:rPr>
                <w:sz w:val="24"/>
              </w:rPr>
            </w:pPr>
            <w:r w:rsidRPr="00677EA5">
              <w:rPr>
                <w:rFonts w:hint="eastAsia"/>
                <w:sz w:val="24"/>
              </w:rPr>
              <w:t>廢棄</w:t>
            </w:r>
            <w:r w:rsidR="006A2858" w:rsidRPr="00677EA5">
              <w:rPr>
                <w:rFonts w:hint="eastAsia"/>
                <w:sz w:val="24"/>
              </w:rPr>
              <w:t>棧板</w:t>
            </w:r>
          </w:p>
        </w:tc>
        <w:tc>
          <w:tcPr>
            <w:tcW w:w="992" w:type="pct"/>
            <w:shd w:val="clear" w:color="auto" w:fill="D9D9D9" w:themeFill="background1" w:themeFillShade="D9"/>
            <w:vAlign w:val="center"/>
          </w:tcPr>
          <w:p w14:paraId="615A5DDE" w14:textId="77777777" w:rsidR="00677EA5" w:rsidRPr="00677EA5" w:rsidRDefault="006A2858" w:rsidP="00677EA5">
            <w:pPr>
              <w:pStyle w:val="af"/>
              <w:jc w:val="center"/>
              <w:cnfStyle w:val="000000000000" w:firstRow="0" w:lastRow="0" w:firstColumn="0" w:lastColumn="0" w:oddVBand="0" w:evenVBand="0" w:oddHBand="0" w:evenHBand="0" w:firstRowFirstColumn="0" w:firstRowLastColumn="0" w:lastRowFirstColumn="0" w:lastRowLastColumn="0"/>
              <w:rPr>
                <w:sz w:val="24"/>
              </w:rPr>
            </w:pPr>
            <w:r w:rsidRPr="00677EA5">
              <w:rPr>
                <w:rFonts w:hint="eastAsia"/>
                <w:sz w:val="24"/>
              </w:rPr>
              <w:t>數支</w:t>
            </w:r>
          </w:p>
          <w:p w14:paraId="5B2693AF" w14:textId="4DE18FE7" w:rsidR="006A2858" w:rsidRPr="00677EA5" w:rsidRDefault="006A2858" w:rsidP="00677EA5">
            <w:pPr>
              <w:pStyle w:val="af"/>
              <w:jc w:val="center"/>
              <w:cnfStyle w:val="000000000000" w:firstRow="0" w:lastRow="0" w:firstColumn="0" w:lastColumn="0" w:oddVBand="0" w:evenVBand="0" w:oddHBand="0" w:evenHBand="0" w:firstRowFirstColumn="0" w:firstRowLastColumn="0" w:lastRowFirstColumn="0" w:lastRowLastColumn="0"/>
              <w:rPr>
                <w:sz w:val="24"/>
              </w:rPr>
            </w:pPr>
            <w:r w:rsidRPr="00677EA5">
              <w:rPr>
                <w:sz w:val="24"/>
              </w:rPr>
              <w:t>20</w:t>
            </w:r>
            <w:r w:rsidRPr="00677EA5">
              <w:rPr>
                <w:rFonts w:hint="eastAsia"/>
                <w:sz w:val="24"/>
              </w:rPr>
              <w:t>個</w:t>
            </w:r>
          </w:p>
        </w:tc>
        <w:tc>
          <w:tcPr>
            <w:tcW w:w="2255" w:type="pct"/>
            <w:shd w:val="clear" w:color="auto" w:fill="D9D9D9" w:themeFill="background1" w:themeFillShade="D9"/>
          </w:tcPr>
          <w:p w14:paraId="71FC82F4" w14:textId="77777777" w:rsidR="006A2858" w:rsidRPr="00BC3E9C" w:rsidRDefault="006A2858" w:rsidP="00A40FB6">
            <w:pPr>
              <w:pStyle w:val="afc"/>
              <w:cnfStyle w:val="000000000000" w:firstRow="0" w:lastRow="0" w:firstColumn="0" w:lastColumn="0" w:oddVBand="0" w:evenVBand="0" w:oddHBand="0" w:evenHBand="0" w:firstRowFirstColumn="0" w:firstRowLastColumn="0" w:lastRowFirstColumn="0" w:lastRowLastColumn="0"/>
            </w:pPr>
            <w:r>
              <w:rPr>
                <w:rFonts w:hint="eastAsia"/>
              </w:rPr>
              <w:drawing>
                <wp:inline distT="0" distB="0" distL="0" distR="0" wp14:anchorId="7E1B2AA5" wp14:editId="733FEB82">
                  <wp:extent cx="2045971" cy="1234993"/>
                  <wp:effectExtent l="0" t="0" r="0" b="0"/>
                  <wp:docPr id="1682341237" name="圖片 25" descr="一張含有 木材, 木製的, 木板, 木頭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341237" name="圖片 25" descr="一張含有 木材, 木製的, 木板, 木頭 的圖片&#10;&#10;自動產生的描述"/>
                          <pic:cNvPicPr/>
                        </pic:nvPicPr>
                        <pic:blipFill rotWithShape="1">
                          <a:blip r:embed="rId15" cstate="print">
                            <a:extLst>
                              <a:ext uri="{28A0092B-C50C-407E-A947-70E740481C1C}">
                                <a14:useLocalDpi xmlns:a14="http://schemas.microsoft.com/office/drawing/2010/main" val="0"/>
                              </a:ext>
                            </a:extLst>
                          </a:blip>
                          <a:srcRect t="30786" b="23941"/>
                          <a:stretch/>
                        </pic:blipFill>
                        <pic:spPr bwMode="auto">
                          <a:xfrm>
                            <a:off x="0" y="0"/>
                            <a:ext cx="2114536" cy="1276380"/>
                          </a:xfrm>
                          <a:prstGeom prst="rect">
                            <a:avLst/>
                          </a:prstGeom>
                          <a:ln>
                            <a:noFill/>
                          </a:ln>
                          <a:extLst>
                            <a:ext uri="{53640926-AAD7-44D8-BBD7-CCE9431645EC}">
                              <a14:shadowObscured xmlns:a14="http://schemas.microsoft.com/office/drawing/2010/main"/>
                            </a:ext>
                          </a:extLst>
                        </pic:spPr>
                      </pic:pic>
                    </a:graphicData>
                  </a:graphic>
                </wp:inline>
              </w:drawing>
            </w:r>
          </w:p>
        </w:tc>
      </w:tr>
      <w:tr w:rsidR="006A2858" w14:paraId="548CFE68" w14:textId="77777777" w:rsidTr="00A40FB6">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0" w:type="pct"/>
            <w:vAlign w:val="center"/>
          </w:tcPr>
          <w:p w14:paraId="3DE213A3" w14:textId="77777777" w:rsidR="006A2858" w:rsidRPr="00BC3E9C" w:rsidRDefault="006A2858" w:rsidP="00A40FB6">
            <w:pPr>
              <w:pStyle w:val="af"/>
              <w:jc w:val="center"/>
              <w:rPr>
                <w:b w:val="0"/>
                <w:bCs w:val="0"/>
                <w:color w:val="404040" w:themeColor="text1" w:themeTint="BF"/>
                <w:sz w:val="24"/>
              </w:rPr>
            </w:pPr>
            <w:r w:rsidRPr="00BC3E9C">
              <w:rPr>
                <w:b w:val="0"/>
                <w:bCs w:val="0"/>
                <w:color w:val="404040" w:themeColor="text1" w:themeTint="BF"/>
                <w:sz w:val="24"/>
              </w:rPr>
              <w:t>3</w:t>
            </w:r>
          </w:p>
        </w:tc>
        <w:tc>
          <w:tcPr>
            <w:tcW w:w="1372" w:type="pct"/>
            <w:vAlign w:val="center"/>
          </w:tcPr>
          <w:p w14:paraId="251826DD" w14:textId="7E5461CB" w:rsidR="006A2858" w:rsidRPr="00677EA5" w:rsidRDefault="003F10C9" w:rsidP="00A40FB6">
            <w:pPr>
              <w:pStyle w:val="af"/>
              <w:jc w:val="center"/>
              <w:cnfStyle w:val="000000100000" w:firstRow="0" w:lastRow="0" w:firstColumn="0" w:lastColumn="0" w:oddVBand="0" w:evenVBand="0" w:oddHBand="1" w:evenHBand="0" w:firstRowFirstColumn="0" w:firstRowLastColumn="0" w:lastRowFirstColumn="0" w:lastRowLastColumn="0"/>
              <w:rPr>
                <w:sz w:val="24"/>
              </w:rPr>
            </w:pPr>
            <w:r w:rsidRPr="00677EA5">
              <w:rPr>
                <w:rFonts w:hint="eastAsia"/>
                <w:sz w:val="24"/>
              </w:rPr>
              <w:t>廢棄</w:t>
            </w:r>
            <w:r w:rsidR="006A2858" w:rsidRPr="00677EA5">
              <w:rPr>
                <w:rFonts w:hint="eastAsia"/>
                <w:sz w:val="24"/>
              </w:rPr>
              <w:t>馬達</w:t>
            </w:r>
          </w:p>
        </w:tc>
        <w:tc>
          <w:tcPr>
            <w:tcW w:w="992" w:type="pct"/>
            <w:vAlign w:val="center"/>
          </w:tcPr>
          <w:p w14:paraId="2A97AD2D" w14:textId="77777777" w:rsidR="006A2858" w:rsidRPr="00677EA5" w:rsidRDefault="006A2858" w:rsidP="00A40FB6">
            <w:pPr>
              <w:pStyle w:val="afc"/>
              <w:cnfStyle w:val="000000100000" w:firstRow="0" w:lastRow="0" w:firstColumn="0" w:lastColumn="0" w:oddVBand="0" w:evenVBand="0" w:oddHBand="1" w:evenHBand="0" w:firstRowFirstColumn="0" w:firstRowLastColumn="0" w:lastRowFirstColumn="0" w:lastRowLastColumn="0"/>
              <w:rPr>
                <w:noProof w:val="0"/>
              </w:rPr>
            </w:pPr>
            <w:r w:rsidRPr="00677EA5">
              <w:rPr>
                <w:noProof w:val="0"/>
              </w:rPr>
              <w:t>20</w:t>
            </w:r>
            <w:r w:rsidRPr="00677EA5">
              <w:rPr>
                <w:rFonts w:hint="eastAsia"/>
                <w:noProof w:val="0"/>
              </w:rPr>
              <w:t>個</w:t>
            </w:r>
          </w:p>
        </w:tc>
        <w:tc>
          <w:tcPr>
            <w:tcW w:w="2255" w:type="pct"/>
          </w:tcPr>
          <w:p w14:paraId="17DB565D" w14:textId="77777777" w:rsidR="006A2858" w:rsidRPr="00BC3E9C" w:rsidRDefault="006A2858" w:rsidP="00A40FB6">
            <w:pPr>
              <w:pStyle w:val="afc"/>
              <w:cnfStyle w:val="000000100000" w:firstRow="0" w:lastRow="0" w:firstColumn="0" w:lastColumn="0" w:oddVBand="0" w:evenVBand="0" w:oddHBand="1" w:evenHBand="0" w:firstRowFirstColumn="0" w:firstRowLastColumn="0" w:lastRowFirstColumn="0" w:lastRowLastColumn="0"/>
            </w:pPr>
            <w:r w:rsidRPr="008F5076">
              <w:drawing>
                <wp:inline distT="0" distB="0" distL="0" distR="0" wp14:anchorId="763AC5E5" wp14:editId="47C6E325">
                  <wp:extent cx="2051473" cy="1268261"/>
                  <wp:effectExtent l="0" t="0" r="6350" b="1905"/>
                  <wp:docPr id="1026" name="Picture 2" descr="馬達回收- 廢欲清資源回收">
                    <a:extLst xmlns:a="http://schemas.openxmlformats.org/drawingml/2006/main">
                      <a:ext uri="{FF2B5EF4-FFF2-40B4-BE49-F238E27FC236}">
                        <a16:creationId xmlns:a16="http://schemas.microsoft.com/office/drawing/2014/main" id="{7A20969C-61E6-1204-D54B-EAE3545603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馬達回收- 廢欲清資源回收">
                            <a:extLst>
                              <a:ext uri="{FF2B5EF4-FFF2-40B4-BE49-F238E27FC236}">
                                <a16:creationId xmlns:a16="http://schemas.microsoft.com/office/drawing/2014/main" id="{7A20969C-61E6-1204-D54B-EAE354560326}"/>
                              </a:ext>
                            </a:extLst>
                          </pic:cNvPr>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17571"/>
                          <a:stretch/>
                        </pic:blipFill>
                        <pic:spPr bwMode="auto">
                          <a:xfrm>
                            <a:off x="0" y="0"/>
                            <a:ext cx="2052000" cy="126858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A2858" w14:paraId="3B235EA3" w14:textId="77777777" w:rsidTr="00A40FB6">
        <w:trPr>
          <w:jc w:val="right"/>
        </w:trPr>
        <w:tc>
          <w:tcPr>
            <w:cnfStyle w:val="001000000000" w:firstRow="0" w:lastRow="0" w:firstColumn="1" w:lastColumn="0" w:oddVBand="0" w:evenVBand="0" w:oddHBand="0" w:evenHBand="0" w:firstRowFirstColumn="0" w:firstRowLastColumn="0" w:lastRowFirstColumn="0" w:lastRowLastColumn="0"/>
            <w:tcW w:w="0" w:type="pct"/>
            <w:shd w:val="clear" w:color="auto" w:fill="D9D9D9" w:themeFill="background1" w:themeFillShade="D9"/>
            <w:vAlign w:val="center"/>
          </w:tcPr>
          <w:p w14:paraId="4008C6B4" w14:textId="77777777" w:rsidR="006A2858" w:rsidRPr="00BC3E9C" w:rsidRDefault="006A2858" w:rsidP="00A40FB6">
            <w:pPr>
              <w:pStyle w:val="af"/>
              <w:jc w:val="center"/>
              <w:rPr>
                <w:b w:val="0"/>
                <w:bCs w:val="0"/>
                <w:color w:val="404040" w:themeColor="text1" w:themeTint="BF"/>
                <w:sz w:val="24"/>
              </w:rPr>
            </w:pPr>
            <w:r w:rsidRPr="00BC3E9C">
              <w:rPr>
                <w:b w:val="0"/>
                <w:bCs w:val="0"/>
                <w:color w:val="404040" w:themeColor="text1" w:themeTint="BF"/>
                <w:sz w:val="24"/>
              </w:rPr>
              <w:t>4</w:t>
            </w:r>
          </w:p>
        </w:tc>
        <w:tc>
          <w:tcPr>
            <w:tcW w:w="1372" w:type="pct"/>
            <w:shd w:val="clear" w:color="auto" w:fill="D9D9D9" w:themeFill="background1" w:themeFillShade="D9"/>
            <w:vAlign w:val="center"/>
          </w:tcPr>
          <w:p w14:paraId="2BBBC8F3" w14:textId="77777777" w:rsidR="006A2858" w:rsidRPr="00677EA5" w:rsidRDefault="006A2858" w:rsidP="00A40FB6">
            <w:pPr>
              <w:pStyle w:val="af"/>
              <w:jc w:val="center"/>
              <w:cnfStyle w:val="000000000000" w:firstRow="0" w:lastRow="0" w:firstColumn="0" w:lastColumn="0" w:oddVBand="0" w:evenVBand="0" w:oddHBand="0" w:evenHBand="0" w:firstRowFirstColumn="0" w:firstRowLastColumn="0" w:lastRowFirstColumn="0" w:lastRowLastColumn="0"/>
              <w:rPr>
                <w:sz w:val="24"/>
              </w:rPr>
            </w:pPr>
            <w:r w:rsidRPr="00677EA5">
              <w:rPr>
                <w:rFonts w:hint="eastAsia"/>
                <w:sz w:val="24"/>
              </w:rPr>
              <w:t>廢棄輪胎</w:t>
            </w:r>
          </w:p>
        </w:tc>
        <w:tc>
          <w:tcPr>
            <w:tcW w:w="992" w:type="pct"/>
            <w:shd w:val="clear" w:color="auto" w:fill="D9D9D9" w:themeFill="background1" w:themeFillShade="D9"/>
            <w:vAlign w:val="center"/>
          </w:tcPr>
          <w:p w14:paraId="5E18D8C9" w14:textId="77777777" w:rsidR="006A2858" w:rsidRPr="00677EA5" w:rsidRDefault="006A2858" w:rsidP="00A40FB6">
            <w:pPr>
              <w:pStyle w:val="afc"/>
              <w:cnfStyle w:val="000000000000" w:firstRow="0" w:lastRow="0" w:firstColumn="0" w:lastColumn="0" w:oddVBand="0" w:evenVBand="0" w:oddHBand="0" w:evenHBand="0" w:firstRowFirstColumn="0" w:firstRowLastColumn="0" w:lastRowFirstColumn="0" w:lastRowLastColumn="0"/>
              <w:rPr>
                <w:noProof w:val="0"/>
              </w:rPr>
            </w:pPr>
            <w:r w:rsidRPr="00677EA5">
              <w:rPr>
                <w:noProof w:val="0"/>
              </w:rPr>
              <w:t>20</w:t>
            </w:r>
            <w:r w:rsidRPr="00677EA5">
              <w:rPr>
                <w:rFonts w:hint="eastAsia"/>
                <w:noProof w:val="0"/>
              </w:rPr>
              <w:t>個</w:t>
            </w:r>
          </w:p>
        </w:tc>
        <w:tc>
          <w:tcPr>
            <w:tcW w:w="2255" w:type="pct"/>
            <w:shd w:val="clear" w:color="auto" w:fill="D9D9D9" w:themeFill="background1" w:themeFillShade="D9"/>
          </w:tcPr>
          <w:p w14:paraId="7A416DEF" w14:textId="77777777" w:rsidR="006A2858" w:rsidRPr="00BC3E9C" w:rsidRDefault="006A2858" w:rsidP="00A40FB6">
            <w:pPr>
              <w:pStyle w:val="afc"/>
              <w:cnfStyle w:val="000000000000" w:firstRow="0" w:lastRow="0" w:firstColumn="0" w:lastColumn="0" w:oddVBand="0" w:evenVBand="0" w:oddHBand="0" w:evenHBand="0" w:firstRowFirstColumn="0" w:firstRowLastColumn="0" w:lastRowFirstColumn="0" w:lastRowLastColumn="0"/>
            </w:pPr>
            <w:r w:rsidRPr="003F0A9A">
              <w:drawing>
                <wp:inline distT="0" distB="0" distL="0" distR="0" wp14:anchorId="3404CD25" wp14:editId="373EE1F4">
                  <wp:extent cx="2052000" cy="1365752"/>
                  <wp:effectExtent l="0" t="0" r="5715" b="6350"/>
                  <wp:docPr id="1028" name="Picture 4" descr="監院盯上3000噸廢輪胎待處理環署：今年底去化完沒問題| 環境資訊中心">
                    <a:extLst xmlns:a="http://schemas.openxmlformats.org/drawingml/2006/main">
                      <a:ext uri="{FF2B5EF4-FFF2-40B4-BE49-F238E27FC236}">
                        <a16:creationId xmlns:a16="http://schemas.microsoft.com/office/drawing/2014/main" id="{918DCD84-8966-77B7-E4A4-5344BC7260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監院盯上3000噸廢輪胎待處理環署：今年底去化完沒問題| 環境資訊中心">
                            <a:extLst>
                              <a:ext uri="{FF2B5EF4-FFF2-40B4-BE49-F238E27FC236}">
                                <a16:creationId xmlns:a16="http://schemas.microsoft.com/office/drawing/2014/main" id="{918DCD84-8966-77B7-E4A4-5344BC72605B}"/>
                              </a:ext>
                            </a:extLst>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52000" cy="1365752"/>
                          </a:xfrm>
                          <a:prstGeom prst="rect">
                            <a:avLst/>
                          </a:prstGeom>
                          <a:noFill/>
                        </pic:spPr>
                      </pic:pic>
                    </a:graphicData>
                  </a:graphic>
                </wp:inline>
              </w:drawing>
            </w:r>
          </w:p>
        </w:tc>
      </w:tr>
      <w:tr w:rsidR="006A2858" w14:paraId="00AD5F14" w14:textId="77777777" w:rsidTr="00A40FB6">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0" w:type="pct"/>
            <w:vAlign w:val="center"/>
          </w:tcPr>
          <w:p w14:paraId="56F273F2" w14:textId="77777777" w:rsidR="006A2858" w:rsidRPr="00BC3E9C" w:rsidRDefault="006A2858" w:rsidP="00A40FB6">
            <w:pPr>
              <w:pStyle w:val="af"/>
              <w:jc w:val="center"/>
              <w:rPr>
                <w:color w:val="404040" w:themeColor="text1" w:themeTint="BF"/>
                <w:sz w:val="24"/>
              </w:rPr>
            </w:pPr>
            <w:r>
              <w:rPr>
                <w:rFonts w:hint="eastAsia"/>
                <w:color w:val="404040" w:themeColor="text1" w:themeTint="BF"/>
                <w:sz w:val="24"/>
              </w:rPr>
              <w:t>5</w:t>
            </w:r>
          </w:p>
        </w:tc>
        <w:tc>
          <w:tcPr>
            <w:tcW w:w="1372" w:type="pct"/>
            <w:vAlign w:val="center"/>
          </w:tcPr>
          <w:p w14:paraId="2E56F7DC" w14:textId="77777777" w:rsidR="006A2858" w:rsidRPr="00677EA5" w:rsidRDefault="006A2858" w:rsidP="00A40FB6">
            <w:pPr>
              <w:pStyle w:val="af"/>
              <w:jc w:val="center"/>
              <w:cnfStyle w:val="000000100000" w:firstRow="0" w:lastRow="0" w:firstColumn="0" w:lastColumn="0" w:oddVBand="0" w:evenVBand="0" w:oddHBand="1" w:evenHBand="0" w:firstRowFirstColumn="0" w:firstRowLastColumn="0" w:lastRowFirstColumn="0" w:lastRowLastColumn="0"/>
              <w:rPr>
                <w:sz w:val="24"/>
              </w:rPr>
            </w:pPr>
            <w:r w:rsidRPr="00677EA5">
              <w:rPr>
                <w:sz w:val="24"/>
              </w:rPr>
              <w:t>鐵椅腳料</w:t>
            </w:r>
          </w:p>
        </w:tc>
        <w:tc>
          <w:tcPr>
            <w:tcW w:w="992" w:type="pct"/>
            <w:vAlign w:val="center"/>
          </w:tcPr>
          <w:p w14:paraId="596F90CE" w14:textId="77777777" w:rsidR="006A2858" w:rsidRPr="00677EA5" w:rsidRDefault="006A2858" w:rsidP="00A40FB6">
            <w:pPr>
              <w:pStyle w:val="afc"/>
              <w:cnfStyle w:val="000000100000" w:firstRow="0" w:lastRow="0" w:firstColumn="0" w:lastColumn="0" w:oddVBand="0" w:evenVBand="0" w:oddHBand="1" w:evenHBand="0" w:firstRowFirstColumn="0" w:firstRowLastColumn="0" w:lastRowFirstColumn="0" w:lastRowLastColumn="0"/>
              <w:rPr>
                <w:noProof w:val="0"/>
              </w:rPr>
            </w:pPr>
            <w:r w:rsidRPr="00677EA5">
              <w:rPr>
                <w:noProof w:val="0"/>
              </w:rPr>
              <w:t>20</w:t>
            </w:r>
            <w:r w:rsidRPr="00677EA5">
              <w:rPr>
                <w:rFonts w:hint="eastAsia"/>
                <w:noProof w:val="0"/>
              </w:rPr>
              <w:t>個</w:t>
            </w:r>
          </w:p>
        </w:tc>
        <w:tc>
          <w:tcPr>
            <w:tcW w:w="2255" w:type="pct"/>
          </w:tcPr>
          <w:p w14:paraId="28131F88" w14:textId="77777777" w:rsidR="006A2858" w:rsidRPr="00BC3E9C" w:rsidRDefault="006A2858" w:rsidP="00A40FB6">
            <w:pPr>
              <w:pStyle w:val="afc"/>
              <w:cnfStyle w:val="000000100000" w:firstRow="0" w:lastRow="0" w:firstColumn="0" w:lastColumn="0" w:oddVBand="0" w:evenVBand="0" w:oddHBand="1" w:evenHBand="0" w:firstRowFirstColumn="0" w:firstRowLastColumn="0" w:lastRowFirstColumn="0" w:lastRowLastColumn="0"/>
            </w:pPr>
            <w:r w:rsidRPr="003F0A9A">
              <w:drawing>
                <wp:inline distT="0" distB="0" distL="0" distR="0" wp14:anchorId="026F1B7F" wp14:editId="06059F54">
                  <wp:extent cx="2066925" cy="1316981"/>
                  <wp:effectExtent l="0" t="0" r="3175" b="4445"/>
                  <wp:docPr id="7" name="圖片 6" descr="一張含有 地面, 戶外, 輪胎, 輪 的圖片&#10;&#10;自動產生的描述">
                    <a:extLst xmlns:a="http://schemas.openxmlformats.org/drawingml/2006/main">
                      <a:ext uri="{FF2B5EF4-FFF2-40B4-BE49-F238E27FC236}">
                        <a16:creationId xmlns:a16="http://schemas.microsoft.com/office/drawing/2014/main" id="{8F97D7BF-AEDA-4C4C-1B3E-873FAD8501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圖片 6" descr="一張含有 地面, 戶外, 輪胎, 輪 的圖片&#10;&#10;自動產生的描述">
                            <a:extLst>
                              <a:ext uri="{FF2B5EF4-FFF2-40B4-BE49-F238E27FC236}">
                                <a16:creationId xmlns:a16="http://schemas.microsoft.com/office/drawing/2014/main" id="{8F97D7BF-AEDA-4C4C-1B3E-873FAD850168}"/>
                              </a:ext>
                            </a:extLst>
                          </pic:cNvPr>
                          <pic:cNvPicPr>
                            <a:picLocks noChangeAspect="1"/>
                          </pic:cNvPicPr>
                        </pic:nvPicPr>
                        <pic:blipFill rotWithShape="1">
                          <a:blip r:embed="rId18" cstate="print">
                            <a:extLst>
                              <a:ext uri="{28A0092B-C50C-407E-A947-70E740481C1C}">
                                <a14:useLocalDpi xmlns:a14="http://schemas.microsoft.com/office/drawing/2010/main" val="0"/>
                              </a:ext>
                            </a:extLst>
                          </a:blip>
                          <a:srcRect l="21060" t="46967" r="34407" b="15199"/>
                          <a:stretch/>
                        </pic:blipFill>
                        <pic:spPr bwMode="auto">
                          <a:xfrm>
                            <a:off x="0" y="0"/>
                            <a:ext cx="2111217" cy="1345202"/>
                          </a:xfrm>
                          <a:prstGeom prst="rect">
                            <a:avLst/>
                          </a:prstGeom>
                          <a:ln>
                            <a:noFill/>
                          </a:ln>
                          <a:extLst>
                            <a:ext uri="{53640926-AAD7-44D8-BBD7-CCE9431645EC}">
                              <a14:shadowObscured xmlns:a14="http://schemas.microsoft.com/office/drawing/2010/main"/>
                            </a:ext>
                          </a:extLst>
                        </pic:spPr>
                      </pic:pic>
                    </a:graphicData>
                  </a:graphic>
                </wp:inline>
              </w:drawing>
            </w:r>
          </w:p>
        </w:tc>
      </w:tr>
      <w:tr w:rsidR="006A2858" w14:paraId="2D8DDE78" w14:textId="77777777" w:rsidTr="00A40FB6">
        <w:trPr>
          <w:jc w:val="right"/>
        </w:trPr>
        <w:tc>
          <w:tcPr>
            <w:cnfStyle w:val="001000000000" w:firstRow="0" w:lastRow="0" w:firstColumn="1" w:lastColumn="0" w:oddVBand="0" w:evenVBand="0" w:oddHBand="0" w:evenHBand="0" w:firstRowFirstColumn="0" w:firstRowLastColumn="0" w:lastRowFirstColumn="0" w:lastRowLastColumn="0"/>
            <w:tcW w:w="0" w:type="pct"/>
            <w:shd w:val="clear" w:color="auto" w:fill="D9D9D9" w:themeFill="background1" w:themeFillShade="D9"/>
            <w:vAlign w:val="center"/>
          </w:tcPr>
          <w:p w14:paraId="16253E5C" w14:textId="77777777" w:rsidR="006A2858" w:rsidRDefault="006A2858" w:rsidP="00A40FB6">
            <w:pPr>
              <w:pStyle w:val="af"/>
              <w:jc w:val="center"/>
              <w:rPr>
                <w:color w:val="404040" w:themeColor="text1" w:themeTint="BF"/>
                <w:sz w:val="24"/>
              </w:rPr>
            </w:pPr>
            <w:r>
              <w:rPr>
                <w:rFonts w:hint="eastAsia"/>
                <w:color w:val="404040" w:themeColor="text1" w:themeTint="BF"/>
                <w:sz w:val="24"/>
              </w:rPr>
              <w:t>6</w:t>
            </w:r>
          </w:p>
        </w:tc>
        <w:tc>
          <w:tcPr>
            <w:tcW w:w="0" w:type="pct"/>
            <w:shd w:val="clear" w:color="auto" w:fill="D9D9D9" w:themeFill="background1" w:themeFillShade="D9"/>
            <w:vAlign w:val="center"/>
          </w:tcPr>
          <w:p w14:paraId="2DD61CD3" w14:textId="77777777" w:rsidR="006A2858" w:rsidRPr="00677EA5" w:rsidRDefault="006A2858" w:rsidP="00A40FB6">
            <w:pPr>
              <w:pStyle w:val="af"/>
              <w:jc w:val="center"/>
              <w:cnfStyle w:val="000000000000" w:firstRow="0" w:lastRow="0" w:firstColumn="0" w:lastColumn="0" w:oddVBand="0" w:evenVBand="0" w:oddHBand="0" w:evenHBand="0" w:firstRowFirstColumn="0" w:firstRowLastColumn="0" w:lastRowFirstColumn="0" w:lastRowLastColumn="0"/>
              <w:rPr>
                <w:sz w:val="24"/>
              </w:rPr>
            </w:pPr>
            <w:r w:rsidRPr="00677EA5">
              <w:rPr>
                <w:rFonts w:hint="eastAsia"/>
                <w:sz w:val="24"/>
              </w:rPr>
              <w:t>腳踏車車輪</w:t>
            </w:r>
          </w:p>
        </w:tc>
        <w:tc>
          <w:tcPr>
            <w:tcW w:w="0" w:type="pct"/>
            <w:shd w:val="clear" w:color="auto" w:fill="D9D9D9" w:themeFill="background1" w:themeFillShade="D9"/>
            <w:vAlign w:val="center"/>
          </w:tcPr>
          <w:p w14:paraId="0A1CA1FC" w14:textId="77777777" w:rsidR="006A2858" w:rsidRPr="00677EA5" w:rsidRDefault="006A2858" w:rsidP="00A40FB6">
            <w:pPr>
              <w:pStyle w:val="afc"/>
              <w:cnfStyle w:val="000000000000" w:firstRow="0" w:lastRow="0" w:firstColumn="0" w:lastColumn="0" w:oddVBand="0" w:evenVBand="0" w:oddHBand="0" w:evenHBand="0" w:firstRowFirstColumn="0" w:firstRowLastColumn="0" w:lastRowFirstColumn="0" w:lastRowLastColumn="0"/>
              <w:rPr>
                <w:noProof w:val="0"/>
              </w:rPr>
            </w:pPr>
            <w:r w:rsidRPr="00677EA5">
              <w:rPr>
                <w:rFonts w:hint="eastAsia"/>
                <w:noProof w:val="0"/>
              </w:rPr>
              <w:t>數個</w:t>
            </w:r>
          </w:p>
        </w:tc>
        <w:tc>
          <w:tcPr>
            <w:tcW w:w="0" w:type="pct"/>
            <w:shd w:val="clear" w:color="auto" w:fill="D9D9D9" w:themeFill="background1" w:themeFillShade="D9"/>
          </w:tcPr>
          <w:p w14:paraId="077EFBC8" w14:textId="77777777" w:rsidR="006A2858" w:rsidRPr="003F0A9A" w:rsidRDefault="006A2858" w:rsidP="00A40FB6">
            <w:pPr>
              <w:pStyle w:val="afc"/>
              <w:cnfStyle w:val="000000000000" w:firstRow="0" w:lastRow="0" w:firstColumn="0" w:lastColumn="0" w:oddVBand="0" w:evenVBand="0" w:oddHBand="0" w:evenHBand="0" w:firstRowFirstColumn="0" w:firstRowLastColumn="0" w:lastRowFirstColumn="0" w:lastRowLastColumn="0"/>
            </w:pPr>
            <w:r w:rsidRPr="00F03F66">
              <w:drawing>
                <wp:inline distT="0" distB="0" distL="0" distR="0" wp14:anchorId="3F032CF2" wp14:editId="20BDFDEF">
                  <wp:extent cx="2051473" cy="1268260"/>
                  <wp:effectExtent l="0" t="0" r="6350" b="1905"/>
                  <wp:docPr id="729592340" name="圖片 5" descr="一張含有 戶外, 軟管, 地面, 滅火器 的圖片&#10;&#10;自動產生的描述">
                    <a:extLst xmlns:a="http://schemas.openxmlformats.org/drawingml/2006/main">
                      <a:ext uri="{FF2B5EF4-FFF2-40B4-BE49-F238E27FC236}">
                        <a16:creationId xmlns:a16="http://schemas.microsoft.com/office/drawing/2014/main" id="{AE38A20E-EEC9-EA5E-3551-408E4E4EEE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592340" name="圖片 5" descr="一張含有 戶外, 軟管, 地面, 滅火器 的圖片&#10;&#10;自動產生的描述">
                            <a:extLst>
                              <a:ext uri="{FF2B5EF4-FFF2-40B4-BE49-F238E27FC236}">
                                <a16:creationId xmlns:a16="http://schemas.microsoft.com/office/drawing/2014/main" id="{AE38A20E-EEC9-EA5E-3551-408E4E4EEEAE}"/>
                              </a:ext>
                            </a:extLst>
                          </pic:cNvPr>
                          <pic:cNvPicPr>
                            <a:picLocks noChangeAspect="1"/>
                          </pic:cNvPicPr>
                        </pic:nvPicPr>
                        <pic:blipFill rotWithShape="1">
                          <a:blip r:embed="rId19" cstate="print">
                            <a:extLst>
                              <a:ext uri="{28A0092B-C50C-407E-A947-70E740481C1C}">
                                <a14:useLocalDpi xmlns:a14="http://schemas.microsoft.com/office/drawing/2010/main" val="0"/>
                              </a:ext>
                            </a:extLst>
                          </a:blip>
                          <a:srcRect t="17571"/>
                          <a:stretch/>
                        </pic:blipFill>
                        <pic:spPr bwMode="auto">
                          <a:xfrm>
                            <a:off x="0" y="0"/>
                            <a:ext cx="2052000" cy="1268586"/>
                          </a:xfrm>
                          <a:prstGeom prst="rect">
                            <a:avLst/>
                          </a:prstGeom>
                          <a:ln>
                            <a:noFill/>
                          </a:ln>
                          <a:extLst>
                            <a:ext uri="{53640926-AAD7-44D8-BBD7-CCE9431645EC}">
                              <a14:shadowObscured xmlns:a14="http://schemas.microsoft.com/office/drawing/2010/main"/>
                            </a:ext>
                          </a:extLst>
                        </pic:spPr>
                      </pic:pic>
                    </a:graphicData>
                  </a:graphic>
                </wp:inline>
              </w:drawing>
            </w:r>
          </w:p>
        </w:tc>
      </w:tr>
    </w:tbl>
    <w:p w14:paraId="369C6345" w14:textId="77777777" w:rsidR="006A2858" w:rsidRDefault="006A2858" w:rsidP="006A2858">
      <w:r>
        <w:br w:type="page"/>
      </w:r>
    </w:p>
    <w:p w14:paraId="28991CB5" w14:textId="77777777" w:rsidR="006A2858" w:rsidRDefault="006A2858" w:rsidP="006A2858">
      <w:pPr>
        <w:rPr>
          <w:rFonts w:ascii="微軟正黑體" w:eastAsia="微軟正黑體" w:hAnsi="微軟正黑體"/>
          <w:b/>
          <w:bCs/>
          <w:sz w:val="32"/>
          <w:szCs w:val="32"/>
          <w:lang w:val="zh-TW"/>
        </w:rPr>
      </w:pPr>
      <w:r w:rsidRPr="00822AEB">
        <w:rPr>
          <w:b/>
          <w:bCs/>
          <w:noProof/>
        </w:rPr>
        <w:lastRenderedPageBreak/>
        <w:drawing>
          <wp:anchor distT="0" distB="0" distL="114300" distR="114300" simplePos="0" relativeHeight="251658242" behindDoc="0" locked="0" layoutInCell="1" allowOverlap="1" wp14:anchorId="69C1E45F" wp14:editId="4E630147">
            <wp:simplePos x="0" y="0"/>
            <wp:positionH relativeFrom="column">
              <wp:posOffset>-375196</wp:posOffset>
            </wp:positionH>
            <wp:positionV relativeFrom="paragraph">
              <wp:posOffset>321531</wp:posOffset>
            </wp:positionV>
            <wp:extent cx="6522466" cy="9001125"/>
            <wp:effectExtent l="0" t="0" r="5715" b="3175"/>
            <wp:wrapNone/>
            <wp:docPr id="1849205695"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659807" name=""/>
                    <pic:cNvPicPr/>
                  </pic:nvPicPr>
                  <pic:blipFill>
                    <a:blip r:embed="rId20"/>
                    <a:stretch>
                      <a:fillRect/>
                    </a:stretch>
                  </pic:blipFill>
                  <pic:spPr>
                    <a:xfrm>
                      <a:off x="0" y="0"/>
                      <a:ext cx="6523849" cy="9003034"/>
                    </a:xfrm>
                    <a:prstGeom prst="rect">
                      <a:avLst/>
                    </a:prstGeom>
                  </pic:spPr>
                </pic:pic>
              </a:graphicData>
            </a:graphic>
            <wp14:sizeRelH relativeFrom="margin">
              <wp14:pctWidth>0</wp14:pctWidth>
            </wp14:sizeRelH>
            <wp14:sizeRelV relativeFrom="margin">
              <wp14:pctHeight>0</wp14:pctHeight>
            </wp14:sizeRelV>
          </wp:anchor>
        </w:drawing>
      </w:r>
      <w:r w:rsidRPr="00D351B6">
        <w:rPr>
          <w:rFonts w:ascii="微軟正黑體" w:eastAsia="微軟正黑體" w:hAnsi="微軟正黑體" w:hint="eastAsia"/>
          <w:b/>
          <w:bCs/>
          <w:sz w:val="32"/>
          <w:szCs w:val="32"/>
          <w:lang w:val="zh-TW"/>
        </w:rPr>
        <w:t>附件</w:t>
      </w:r>
      <w:r>
        <w:rPr>
          <w:rFonts w:ascii="微軟正黑體" w:eastAsia="微軟正黑體" w:hAnsi="微軟正黑體" w:hint="eastAsia"/>
          <w:b/>
          <w:bCs/>
          <w:sz w:val="32"/>
          <w:szCs w:val="32"/>
          <w:lang w:val="zh-TW"/>
        </w:rPr>
        <w:t xml:space="preserve">九  </w:t>
      </w:r>
      <w:r w:rsidRPr="00127332">
        <w:rPr>
          <w:rFonts w:ascii="微軟正黑體" w:eastAsia="微軟正黑體" w:hAnsi="微軟正黑體"/>
          <w:b/>
          <w:bCs/>
          <w:sz w:val="32"/>
          <w:szCs w:val="32"/>
          <w:lang w:val="zh-TW"/>
        </w:rPr>
        <w:t>旗糖農創園區8處</w:t>
      </w:r>
      <w:r>
        <w:rPr>
          <w:rFonts w:ascii="微軟正黑體" w:eastAsia="微軟正黑體" w:hAnsi="微軟正黑體" w:hint="eastAsia"/>
          <w:b/>
          <w:bCs/>
          <w:sz w:val="32"/>
          <w:szCs w:val="32"/>
          <w:lang w:val="zh-TW"/>
        </w:rPr>
        <w:t>建議</w:t>
      </w:r>
      <w:r w:rsidRPr="00127332">
        <w:rPr>
          <w:rFonts w:ascii="微軟正黑體" w:eastAsia="微軟正黑體" w:hAnsi="微軟正黑體"/>
          <w:b/>
          <w:bCs/>
          <w:sz w:val="32"/>
          <w:szCs w:val="32"/>
          <w:lang w:val="zh-TW"/>
        </w:rPr>
        <w:t>設置區域</w:t>
      </w:r>
    </w:p>
    <w:p w14:paraId="14EF0454" w14:textId="77777777" w:rsidR="006A2858" w:rsidRDefault="006A2858" w:rsidP="006A2858">
      <w:pPr>
        <w:rPr>
          <w:rFonts w:ascii="微軟正黑體" w:eastAsia="微軟正黑體" w:hAnsi="微軟正黑體"/>
          <w:b/>
          <w:bCs/>
          <w:color w:val="404040" w:themeColor="text1" w:themeTint="BF"/>
          <w:sz w:val="26"/>
        </w:rPr>
      </w:pPr>
    </w:p>
    <w:p w14:paraId="3085C350" w14:textId="77777777" w:rsidR="006A2858" w:rsidRDefault="006A2858" w:rsidP="006A2858">
      <w:r>
        <w:rPr>
          <w:b/>
          <w:bCs/>
        </w:rPr>
        <w:br w:type="page"/>
      </w:r>
    </w:p>
    <w:tbl>
      <w:tblPr>
        <w:tblStyle w:val="1c"/>
        <w:tblW w:w="5000" w:type="pct"/>
        <w:jc w:val="right"/>
        <w:tblLook w:val="04A0" w:firstRow="1" w:lastRow="0" w:firstColumn="1" w:lastColumn="0" w:noHBand="0" w:noVBand="1"/>
      </w:tblPr>
      <w:tblGrid>
        <w:gridCol w:w="806"/>
        <w:gridCol w:w="2376"/>
        <w:gridCol w:w="6305"/>
      </w:tblGrid>
      <w:tr w:rsidR="006A2858" w14:paraId="72515856" w14:textId="77777777" w:rsidTr="00A40FB6">
        <w:trPr>
          <w:cnfStyle w:val="100000000000" w:firstRow="1" w:lastRow="0" w:firstColumn="0" w:lastColumn="0" w:oddVBand="0" w:evenVBand="0" w:oddHBand="0" w:evenHBand="0" w:firstRowFirstColumn="0" w:firstRowLastColumn="0" w:lastRowFirstColumn="0" w:lastRowLastColumn="0"/>
          <w:tblHeader/>
          <w:jc w:val="right"/>
        </w:trPr>
        <w:tc>
          <w:tcPr>
            <w:cnfStyle w:val="001000000000" w:firstRow="0" w:lastRow="0" w:firstColumn="1" w:lastColumn="0" w:oddVBand="0" w:evenVBand="0" w:oddHBand="0" w:evenHBand="0" w:firstRowFirstColumn="0" w:firstRowLastColumn="0" w:lastRowFirstColumn="0" w:lastRowLastColumn="0"/>
            <w:tcW w:w="425" w:type="pct"/>
          </w:tcPr>
          <w:p w14:paraId="16A2A1C4" w14:textId="77777777" w:rsidR="006A2858" w:rsidRDefault="006A2858" w:rsidP="00A40FB6">
            <w:pPr>
              <w:pStyle w:val="af"/>
              <w:jc w:val="center"/>
              <w:rPr>
                <w:color w:val="404040" w:themeColor="text1" w:themeTint="BF"/>
                <w:sz w:val="24"/>
              </w:rPr>
            </w:pPr>
            <w:r>
              <w:rPr>
                <w:rFonts w:hint="eastAsia"/>
                <w:color w:val="404040" w:themeColor="text1" w:themeTint="BF"/>
                <w:sz w:val="24"/>
              </w:rPr>
              <w:lastRenderedPageBreak/>
              <w:t>項目</w:t>
            </w:r>
          </w:p>
        </w:tc>
        <w:tc>
          <w:tcPr>
            <w:tcW w:w="1252" w:type="pct"/>
          </w:tcPr>
          <w:p w14:paraId="78249D8A" w14:textId="77777777" w:rsidR="006A2858" w:rsidRPr="0003126C" w:rsidRDefault="006A2858" w:rsidP="00A40FB6">
            <w:pPr>
              <w:pStyle w:val="af"/>
              <w:jc w:val="center"/>
              <w:cnfStyle w:val="100000000000" w:firstRow="1" w:lastRow="0" w:firstColumn="0" w:lastColumn="0" w:oddVBand="0" w:evenVBand="0" w:oddHBand="0" w:evenHBand="0" w:firstRowFirstColumn="0" w:firstRowLastColumn="0" w:lastRowFirstColumn="0" w:lastRowLastColumn="0"/>
              <w:rPr>
                <w:color w:val="404040" w:themeColor="text1" w:themeTint="BF"/>
                <w:sz w:val="24"/>
              </w:rPr>
            </w:pPr>
            <w:r>
              <w:rPr>
                <w:rFonts w:hint="eastAsia"/>
                <w:color w:val="404040" w:themeColor="text1" w:themeTint="BF"/>
                <w:sz w:val="24"/>
              </w:rPr>
              <w:t>位置</w:t>
            </w:r>
          </w:p>
        </w:tc>
        <w:tc>
          <w:tcPr>
            <w:tcW w:w="3324" w:type="pct"/>
          </w:tcPr>
          <w:p w14:paraId="2FBC9FF5" w14:textId="77777777" w:rsidR="006A2858" w:rsidRPr="0003126C" w:rsidRDefault="006A2858" w:rsidP="00A40FB6">
            <w:pPr>
              <w:pStyle w:val="af"/>
              <w:jc w:val="center"/>
              <w:cnfStyle w:val="100000000000" w:firstRow="1" w:lastRow="0" w:firstColumn="0" w:lastColumn="0" w:oddVBand="0" w:evenVBand="0" w:oddHBand="0" w:evenHBand="0" w:firstRowFirstColumn="0" w:firstRowLastColumn="0" w:lastRowFirstColumn="0" w:lastRowLastColumn="0"/>
              <w:rPr>
                <w:color w:val="404040" w:themeColor="text1" w:themeTint="BF"/>
                <w:sz w:val="24"/>
              </w:rPr>
            </w:pPr>
            <w:r>
              <w:rPr>
                <w:rFonts w:hint="eastAsia"/>
                <w:color w:val="404040" w:themeColor="text1" w:themeTint="BF"/>
                <w:sz w:val="24"/>
              </w:rPr>
              <w:t>設置設施</w:t>
            </w:r>
            <w:r w:rsidRPr="0003126C">
              <w:rPr>
                <w:color w:val="404040" w:themeColor="text1" w:themeTint="BF"/>
                <w:sz w:val="24"/>
              </w:rPr>
              <w:t>說明</w:t>
            </w:r>
          </w:p>
        </w:tc>
      </w:tr>
      <w:tr w:rsidR="006A2858" w14:paraId="3900E25C" w14:textId="77777777" w:rsidTr="00A40FB6">
        <w:trPr>
          <w:cnfStyle w:val="100000000000" w:firstRow="1" w:lastRow="0" w:firstColumn="0" w:lastColumn="0" w:oddVBand="0" w:evenVBand="0" w:oddHBand="0" w:evenHBand="0" w:firstRowFirstColumn="0" w:firstRowLastColumn="0" w:lastRowFirstColumn="0" w:lastRowLastColumn="0"/>
          <w:tblHeader/>
          <w:jc w:val="right"/>
        </w:trPr>
        <w:tc>
          <w:tcPr>
            <w:cnfStyle w:val="001000000000" w:firstRow="0" w:lastRow="0" w:firstColumn="1" w:lastColumn="0" w:oddVBand="0" w:evenVBand="0" w:oddHBand="0" w:evenHBand="0" w:firstRowFirstColumn="0" w:firstRowLastColumn="0" w:lastRowFirstColumn="0" w:lastRowLastColumn="0"/>
            <w:tcW w:w="425" w:type="pct"/>
            <w:vAlign w:val="center"/>
          </w:tcPr>
          <w:p w14:paraId="35B6CF62" w14:textId="77777777" w:rsidR="006A2858" w:rsidRDefault="006A2858" w:rsidP="00A40FB6">
            <w:pPr>
              <w:pStyle w:val="af"/>
              <w:jc w:val="center"/>
              <w:rPr>
                <w:color w:val="404040" w:themeColor="text1" w:themeTint="BF"/>
                <w:sz w:val="24"/>
              </w:rPr>
            </w:pPr>
            <w:r>
              <w:rPr>
                <w:rFonts w:hint="eastAsia"/>
                <w:color w:val="404040" w:themeColor="text1" w:themeTint="BF"/>
                <w:sz w:val="24"/>
              </w:rPr>
              <w:t>1</w:t>
            </w:r>
          </w:p>
        </w:tc>
        <w:tc>
          <w:tcPr>
            <w:tcW w:w="1252" w:type="pct"/>
            <w:vAlign w:val="center"/>
          </w:tcPr>
          <w:p w14:paraId="413EAAE8" w14:textId="77777777" w:rsidR="006A2858" w:rsidRDefault="006A2858" w:rsidP="00A40FB6">
            <w:pPr>
              <w:pStyle w:val="af"/>
              <w:jc w:val="center"/>
              <w:cnfStyle w:val="100000000000" w:firstRow="1" w:lastRow="0" w:firstColumn="0" w:lastColumn="0" w:oddVBand="0" w:evenVBand="0" w:oddHBand="0" w:evenHBand="0" w:firstRowFirstColumn="0" w:firstRowLastColumn="0" w:lastRowFirstColumn="0" w:lastRowLastColumn="0"/>
              <w:rPr>
                <w:color w:val="404040" w:themeColor="text1" w:themeTint="BF"/>
                <w:sz w:val="24"/>
              </w:rPr>
            </w:pPr>
            <w:r>
              <w:rPr>
                <w:rFonts w:hint="eastAsia"/>
                <w:color w:val="404040" w:themeColor="text1" w:themeTint="BF"/>
                <w:sz w:val="24"/>
              </w:rPr>
              <w:t>糖廠冰店至倉庫群主要道路</w:t>
            </w:r>
            <w:r w:rsidRPr="002910B9">
              <w:rPr>
                <w:rFonts w:hint="eastAsia"/>
                <w:color w:val="404040" w:themeColor="text1" w:themeTint="BF"/>
                <w:sz w:val="24"/>
              </w:rPr>
              <w:t>六</w:t>
            </w:r>
            <w:r w:rsidRPr="002910B9">
              <w:rPr>
                <w:color w:val="404040" w:themeColor="text1" w:themeTint="BF"/>
                <w:sz w:val="24"/>
              </w:rPr>
              <w:t>大水塔旁</w:t>
            </w:r>
          </w:p>
        </w:tc>
        <w:tc>
          <w:tcPr>
            <w:tcW w:w="3324" w:type="pct"/>
          </w:tcPr>
          <w:p w14:paraId="1C2F6AFD" w14:textId="77777777" w:rsidR="006A2858" w:rsidRDefault="006A2858" w:rsidP="00010921">
            <w:pPr>
              <w:pStyle w:val="af"/>
              <w:numPr>
                <w:ilvl w:val="0"/>
                <w:numId w:val="2"/>
              </w:numPr>
              <w:ind w:leftChars="25" w:left="320" w:hangingChars="118" w:hanging="260"/>
              <w:cnfStyle w:val="100000000000" w:firstRow="1" w:lastRow="0" w:firstColumn="0" w:lastColumn="0" w:oddVBand="0" w:evenVBand="0" w:oddHBand="0" w:evenHBand="0" w:firstRowFirstColumn="0" w:firstRowLastColumn="0" w:lastRowFirstColumn="0" w:lastRowLastColumn="0"/>
              <w:rPr>
                <w:rFonts w:cs="標楷體"/>
                <w:b w:val="0"/>
                <w:bCs w:val="0"/>
                <w:color w:val="000000" w:themeColor="text1"/>
                <w:szCs w:val="22"/>
              </w:rPr>
            </w:pPr>
            <w:r w:rsidRPr="00EA0A93">
              <w:rPr>
                <w:rFonts w:cs="標楷體" w:hint="eastAsia"/>
                <w:color w:val="000000" w:themeColor="text1"/>
                <w:szCs w:val="22"/>
              </w:rPr>
              <w:t>必要</w:t>
            </w:r>
            <w:r>
              <w:rPr>
                <w:rFonts w:cs="標楷體" w:hint="eastAsia"/>
                <w:color w:val="000000" w:themeColor="text1"/>
                <w:szCs w:val="22"/>
              </w:rPr>
              <w:t>設計</w:t>
            </w:r>
            <w:r w:rsidRPr="00EA0A93">
              <w:rPr>
                <w:rFonts w:cs="標楷體" w:hint="eastAsia"/>
                <w:color w:val="000000" w:themeColor="text1"/>
                <w:szCs w:val="22"/>
              </w:rPr>
              <w:t>裝置：水塔美化遮蔽牆面，結合園區導覽地圖與休憩座椅</w:t>
            </w:r>
          </w:p>
          <w:p w14:paraId="6228242E" w14:textId="77777777" w:rsidR="006A2858" w:rsidRPr="00EA0A93" w:rsidRDefault="006A2858" w:rsidP="00010921">
            <w:pPr>
              <w:pStyle w:val="af"/>
              <w:numPr>
                <w:ilvl w:val="0"/>
                <w:numId w:val="2"/>
              </w:numPr>
              <w:ind w:leftChars="25" w:left="320" w:hangingChars="118" w:hanging="260"/>
              <w:cnfStyle w:val="100000000000" w:firstRow="1" w:lastRow="0" w:firstColumn="0" w:lastColumn="0" w:oddVBand="0" w:evenVBand="0" w:oddHBand="0" w:evenHBand="0" w:firstRowFirstColumn="0" w:firstRowLastColumn="0" w:lastRowFirstColumn="0" w:lastRowLastColumn="0"/>
            </w:pPr>
            <w:r w:rsidRPr="00257DC5">
              <w:rPr>
                <w:rFonts w:cs="標楷體" w:hint="eastAsia"/>
                <w:color w:val="000000" w:themeColor="text1"/>
                <w:szCs w:val="22"/>
              </w:rPr>
              <w:t>參賽者可依照自行創意進行</w:t>
            </w:r>
            <w:r>
              <w:rPr>
                <w:rFonts w:cs="標楷體" w:hint="eastAsia"/>
                <w:color w:val="000000" w:themeColor="text1"/>
                <w:szCs w:val="22"/>
              </w:rPr>
              <w:t>裝置延伸</w:t>
            </w:r>
            <w:r w:rsidRPr="00257DC5">
              <w:rPr>
                <w:rFonts w:cs="標楷體" w:hint="eastAsia"/>
                <w:color w:val="000000" w:themeColor="text1"/>
                <w:szCs w:val="22"/>
              </w:rPr>
              <w:t>發揮</w:t>
            </w:r>
            <w:r>
              <w:rPr>
                <w:rFonts w:cs="標楷體" w:hint="eastAsia"/>
                <w:color w:val="000000" w:themeColor="text1"/>
                <w:szCs w:val="22"/>
              </w:rPr>
              <w:t>，相關材料除主辦單位提供之物料外，可自行創作複合材料進行設計</w:t>
            </w:r>
          </w:p>
        </w:tc>
      </w:tr>
      <w:tr w:rsidR="006A2858" w14:paraId="75CC9B23" w14:textId="77777777" w:rsidTr="00A40FB6">
        <w:trPr>
          <w:cnfStyle w:val="100000000000" w:firstRow="1" w:lastRow="0" w:firstColumn="0" w:lastColumn="0" w:oddVBand="0" w:evenVBand="0" w:oddHBand="0" w:evenHBand="0" w:firstRowFirstColumn="0" w:firstRowLastColumn="0" w:lastRowFirstColumn="0" w:lastRowLastColumn="0"/>
          <w:tblHeader/>
          <w:jc w:val="right"/>
        </w:trPr>
        <w:tc>
          <w:tcPr>
            <w:cnfStyle w:val="001000000000" w:firstRow="0" w:lastRow="0" w:firstColumn="1" w:lastColumn="0" w:oddVBand="0" w:evenVBand="0" w:oddHBand="0" w:evenHBand="0" w:firstRowFirstColumn="0" w:firstRowLastColumn="0" w:lastRowFirstColumn="0" w:lastRowLastColumn="0"/>
            <w:tcW w:w="425" w:type="pct"/>
            <w:vAlign w:val="center"/>
          </w:tcPr>
          <w:p w14:paraId="71F8C19B" w14:textId="77777777" w:rsidR="006A2858" w:rsidRDefault="006A2858" w:rsidP="00A40FB6">
            <w:pPr>
              <w:pStyle w:val="af"/>
              <w:jc w:val="center"/>
              <w:rPr>
                <w:color w:val="404040" w:themeColor="text1" w:themeTint="BF"/>
                <w:sz w:val="24"/>
              </w:rPr>
            </w:pPr>
            <w:r>
              <w:rPr>
                <w:rFonts w:hint="eastAsia"/>
                <w:color w:val="404040" w:themeColor="text1" w:themeTint="BF"/>
                <w:sz w:val="24"/>
              </w:rPr>
              <w:t>圖片</w:t>
            </w:r>
          </w:p>
        </w:tc>
        <w:tc>
          <w:tcPr>
            <w:tcW w:w="4575" w:type="pct"/>
            <w:gridSpan w:val="2"/>
          </w:tcPr>
          <w:p w14:paraId="6F283D82" w14:textId="77777777" w:rsidR="006A2858" w:rsidRDefault="006A2858" w:rsidP="00A40FB6">
            <w:pPr>
              <w:pStyle w:val="af"/>
              <w:spacing w:line="240" w:lineRule="auto"/>
              <w:jc w:val="center"/>
              <w:cnfStyle w:val="100000000000" w:firstRow="1" w:lastRow="0" w:firstColumn="0" w:lastColumn="0" w:oddVBand="0" w:evenVBand="0" w:oddHBand="0" w:evenHBand="0" w:firstRowFirstColumn="0" w:firstRowLastColumn="0" w:lastRowFirstColumn="0" w:lastRowLastColumn="0"/>
              <w:rPr>
                <w:color w:val="404040" w:themeColor="text1" w:themeTint="BF"/>
                <w:sz w:val="24"/>
              </w:rPr>
            </w:pPr>
            <w:r>
              <w:rPr>
                <w:noProof/>
              </w:rPr>
              <w:drawing>
                <wp:inline distT="0" distB="0" distL="0" distR="0" wp14:anchorId="4734E8CB" wp14:editId="53D39214">
                  <wp:extent cx="2519680" cy="1702341"/>
                  <wp:effectExtent l="0" t="0" r="0" b="0"/>
                  <wp:docPr id="2140179625" name="圖片 2" descr="一張含有 戶外, 雲, 天空, 樹狀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969519" name="圖片 2" descr="一張含有 戶外, 雲, 天空, 樹狀 的圖片&#10;&#10;自動產生的描述"/>
                          <pic:cNvPicPr/>
                        </pic:nvPicPr>
                        <pic:blipFill rotWithShape="1">
                          <a:blip r:embed="rId21" cstate="print">
                            <a:extLst>
                              <a:ext uri="{28A0092B-C50C-407E-A947-70E740481C1C}">
                                <a14:useLocalDpi xmlns:a14="http://schemas.microsoft.com/office/drawing/2010/main" val="0"/>
                              </a:ext>
                            </a:extLst>
                          </a:blip>
                          <a:srcRect b="9915"/>
                          <a:stretch/>
                        </pic:blipFill>
                        <pic:spPr bwMode="auto">
                          <a:xfrm>
                            <a:off x="0" y="0"/>
                            <a:ext cx="2520000" cy="1702557"/>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697FD67" wp14:editId="3FE14716">
                  <wp:extent cx="2519476" cy="1702206"/>
                  <wp:effectExtent l="0" t="0" r="0" b="0"/>
                  <wp:docPr id="282644205" name="圖片 2" descr="一張含有 戶外, 天空, 車, 陸上交通工具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612371" name="圖片 2" descr="一張含有 戶外, 天空, 車, 陸上交通工具 的圖片&#10;&#10;自動產生的描述"/>
                          <pic:cNvPicPr/>
                        </pic:nvPicPr>
                        <pic:blipFill rotWithShape="1">
                          <a:blip r:embed="rId22" cstate="print">
                            <a:extLst>
                              <a:ext uri="{28A0092B-C50C-407E-A947-70E740481C1C}">
                                <a14:useLocalDpi xmlns:a14="http://schemas.microsoft.com/office/drawing/2010/main" val="0"/>
                              </a:ext>
                            </a:extLst>
                          </a:blip>
                          <a:srcRect b="10947"/>
                          <a:stretch/>
                        </pic:blipFill>
                        <pic:spPr bwMode="auto">
                          <a:xfrm>
                            <a:off x="0" y="0"/>
                            <a:ext cx="2549684" cy="1722615"/>
                          </a:xfrm>
                          <a:prstGeom prst="rect">
                            <a:avLst/>
                          </a:prstGeom>
                          <a:ln>
                            <a:noFill/>
                          </a:ln>
                          <a:extLst>
                            <a:ext uri="{53640926-AAD7-44D8-BBD7-CCE9431645EC}">
                              <a14:shadowObscured xmlns:a14="http://schemas.microsoft.com/office/drawing/2010/main"/>
                            </a:ext>
                          </a:extLst>
                        </pic:spPr>
                      </pic:pic>
                    </a:graphicData>
                  </a:graphic>
                </wp:inline>
              </w:drawing>
            </w:r>
          </w:p>
        </w:tc>
      </w:tr>
    </w:tbl>
    <w:p w14:paraId="456871BE" w14:textId="77777777" w:rsidR="006A2858" w:rsidRDefault="006A2858" w:rsidP="006A2858"/>
    <w:tbl>
      <w:tblPr>
        <w:tblStyle w:val="1c"/>
        <w:tblW w:w="5000" w:type="pct"/>
        <w:jc w:val="right"/>
        <w:tblLook w:val="04A0" w:firstRow="1" w:lastRow="0" w:firstColumn="1" w:lastColumn="0" w:noHBand="0" w:noVBand="1"/>
      </w:tblPr>
      <w:tblGrid>
        <w:gridCol w:w="806"/>
        <w:gridCol w:w="2374"/>
        <w:gridCol w:w="6307"/>
      </w:tblGrid>
      <w:tr w:rsidR="006A2858" w14:paraId="5DB9B603" w14:textId="77777777" w:rsidTr="00A40FB6">
        <w:trPr>
          <w:cnfStyle w:val="100000000000" w:firstRow="1" w:lastRow="0" w:firstColumn="0" w:lastColumn="0" w:oddVBand="0" w:evenVBand="0" w:oddHBand="0" w:evenHBand="0" w:firstRowFirstColumn="0" w:firstRowLastColumn="0" w:lastRowFirstColumn="0" w:lastRowLastColumn="0"/>
          <w:tblHeader/>
          <w:jc w:val="right"/>
        </w:trPr>
        <w:tc>
          <w:tcPr>
            <w:cnfStyle w:val="001000000000" w:firstRow="0" w:lastRow="0" w:firstColumn="1" w:lastColumn="0" w:oddVBand="0" w:evenVBand="0" w:oddHBand="0" w:evenHBand="0" w:firstRowFirstColumn="0" w:firstRowLastColumn="0" w:lastRowFirstColumn="0" w:lastRowLastColumn="0"/>
            <w:tcW w:w="425" w:type="pct"/>
          </w:tcPr>
          <w:p w14:paraId="52E072BE" w14:textId="77777777" w:rsidR="006A2858" w:rsidRDefault="006A2858" w:rsidP="00A40FB6">
            <w:pPr>
              <w:pStyle w:val="af"/>
              <w:jc w:val="center"/>
              <w:rPr>
                <w:color w:val="404040" w:themeColor="text1" w:themeTint="BF"/>
                <w:sz w:val="24"/>
              </w:rPr>
            </w:pPr>
            <w:r>
              <w:rPr>
                <w:rFonts w:hint="eastAsia"/>
                <w:color w:val="404040" w:themeColor="text1" w:themeTint="BF"/>
                <w:sz w:val="24"/>
              </w:rPr>
              <w:t>項目</w:t>
            </w:r>
          </w:p>
        </w:tc>
        <w:tc>
          <w:tcPr>
            <w:tcW w:w="1251" w:type="pct"/>
          </w:tcPr>
          <w:p w14:paraId="079ED25F" w14:textId="77777777" w:rsidR="006A2858" w:rsidRPr="0003126C" w:rsidRDefault="006A2858" w:rsidP="00A40FB6">
            <w:pPr>
              <w:pStyle w:val="af"/>
              <w:jc w:val="center"/>
              <w:cnfStyle w:val="100000000000" w:firstRow="1" w:lastRow="0" w:firstColumn="0" w:lastColumn="0" w:oddVBand="0" w:evenVBand="0" w:oddHBand="0" w:evenHBand="0" w:firstRowFirstColumn="0" w:firstRowLastColumn="0" w:lastRowFirstColumn="0" w:lastRowLastColumn="0"/>
              <w:rPr>
                <w:color w:val="404040" w:themeColor="text1" w:themeTint="BF"/>
                <w:sz w:val="24"/>
              </w:rPr>
            </w:pPr>
            <w:r>
              <w:rPr>
                <w:rFonts w:hint="eastAsia"/>
                <w:color w:val="404040" w:themeColor="text1" w:themeTint="BF"/>
                <w:sz w:val="24"/>
              </w:rPr>
              <w:t>位置</w:t>
            </w:r>
          </w:p>
        </w:tc>
        <w:tc>
          <w:tcPr>
            <w:tcW w:w="3324" w:type="pct"/>
          </w:tcPr>
          <w:p w14:paraId="72F936D6" w14:textId="77777777" w:rsidR="006A2858" w:rsidRPr="0003126C" w:rsidRDefault="006A2858" w:rsidP="00A40FB6">
            <w:pPr>
              <w:pStyle w:val="af"/>
              <w:jc w:val="center"/>
              <w:cnfStyle w:val="100000000000" w:firstRow="1" w:lastRow="0" w:firstColumn="0" w:lastColumn="0" w:oddVBand="0" w:evenVBand="0" w:oddHBand="0" w:evenHBand="0" w:firstRowFirstColumn="0" w:firstRowLastColumn="0" w:lastRowFirstColumn="0" w:lastRowLastColumn="0"/>
              <w:rPr>
                <w:color w:val="404040" w:themeColor="text1" w:themeTint="BF"/>
                <w:sz w:val="24"/>
              </w:rPr>
            </w:pPr>
            <w:r>
              <w:rPr>
                <w:rFonts w:hint="eastAsia"/>
                <w:color w:val="404040" w:themeColor="text1" w:themeTint="BF"/>
                <w:sz w:val="24"/>
              </w:rPr>
              <w:t>設置設施</w:t>
            </w:r>
            <w:r w:rsidRPr="0003126C">
              <w:rPr>
                <w:color w:val="404040" w:themeColor="text1" w:themeTint="BF"/>
                <w:sz w:val="24"/>
              </w:rPr>
              <w:t>說明</w:t>
            </w:r>
          </w:p>
        </w:tc>
      </w:tr>
      <w:tr w:rsidR="006A2858" w14:paraId="7050BB76" w14:textId="77777777" w:rsidTr="00A40FB6">
        <w:trPr>
          <w:cnfStyle w:val="100000000000" w:firstRow="1" w:lastRow="0" w:firstColumn="0" w:lastColumn="0" w:oddVBand="0" w:evenVBand="0" w:oddHBand="0" w:evenHBand="0" w:firstRowFirstColumn="0" w:firstRowLastColumn="0" w:lastRowFirstColumn="0" w:lastRowLastColumn="0"/>
          <w:tblHeader/>
          <w:jc w:val="right"/>
        </w:trPr>
        <w:tc>
          <w:tcPr>
            <w:cnfStyle w:val="001000000000" w:firstRow="0" w:lastRow="0" w:firstColumn="1" w:lastColumn="0" w:oddVBand="0" w:evenVBand="0" w:oddHBand="0" w:evenHBand="0" w:firstRowFirstColumn="0" w:firstRowLastColumn="0" w:lastRowFirstColumn="0" w:lastRowLastColumn="0"/>
            <w:tcW w:w="425" w:type="pct"/>
            <w:vAlign w:val="center"/>
          </w:tcPr>
          <w:p w14:paraId="38887E1C" w14:textId="77777777" w:rsidR="006A2858" w:rsidRDefault="006A2858" w:rsidP="00A40FB6">
            <w:pPr>
              <w:pStyle w:val="af"/>
              <w:jc w:val="center"/>
              <w:rPr>
                <w:color w:val="404040" w:themeColor="text1" w:themeTint="BF"/>
                <w:sz w:val="24"/>
              </w:rPr>
            </w:pPr>
            <w:r>
              <w:rPr>
                <w:rFonts w:hint="eastAsia"/>
                <w:color w:val="404040" w:themeColor="text1" w:themeTint="BF"/>
                <w:sz w:val="24"/>
              </w:rPr>
              <w:t>2</w:t>
            </w:r>
          </w:p>
        </w:tc>
        <w:tc>
          <w:tcPr>
            <w:tcW w:w="1251" w:type="pct"/>
            <w:vAlign w:val="center"/>
          </w:tcPr>
          <w:p w14:paraId="675ADD06" w14:textId="77777777" w:rsidR="006A2858" w:rsidRDefault="006A2858" w:rsidP="00A40FB6">
            <w:pPr>
              <w:pStyle w:val="af"/>
              <w:jc w:val="center"/>
              <w:cnfStyle w:val="100000000000" w:firstRow="1" w:lastRow="0" w:firstColumn="0" w:lastColumn="0" w:oddVBand="0" w:evenVBand="0" w:oddHBand="0" w:evenHBand="0" w:firstRowFirstColumn="0" w:firstRowLastColumn="0" w:lastRowFirstColumn="0" w:lastRowLastColumn="0"/>
              <w:rPr>
                <w:color w:val="404040" w:themeColor="text1" w:themeTint="BF"/>
                <w:sz w:val="24"/>
              </w:rPr>
            </w:pPr>
            <w:r>
              <w:rPr>
                <w:color w:val="404040" w:themeColor="text1" w:themeTint="BF"/>
                <w:sz w:val="24"/>
              </w:rPr>
              <w:t>19</w:t>
            </w:r>
            <w:r>
              <w:rPr>
                <w:rFonts w:hint="eastAsia"/>
                <w:color w:val="404040" w:themeColor="text1" w:themeTint="BF"/>
                <w:sz w:val="24"/>
              </w:rPr>
              <w:t>號倉庫</w:t>
            </w:r>
            <w:r w:rsidRPr="002910B9">
              <w:rPr>
                <w:color w:val="404040" w:themeColor="text1" w:themeTint="BF"/>
                <w:sz w:val="24"/>
              </w:rPr>
              <w:t>旁</w:t>
            </w:r>
            <w:r>
              <w:rPr>
                <w:rFonts w:hint="eastAsia"/>
                <w:color w:val="404040" w:themeColor="text1" w:themeTint="BF"/>
                <w:sz w:val="24"/>
              </w:rPr>
              <w:t>廣場</w:t>
            </w:r>
          </w:p>
        </w:tc>
        <w:tc>
          <w:tcPr>
            <w:tcW w:w="3324" w:type="pct"/>
          </w:tcPr>
          <w:p w14:paraId="23DE1BC1" w14:textId="77777777" w:rsidR="006A2858" w:rsidRPr="00940E7F" w:rsidRDefault="006A2858" w:rsidP="00010921">
            <w:pPr>
              <w:pStyle w:val="af"/>
              <w:numPr>
                <w:ilvl w:val="0"/>
                <w:numId w:val="2"/>
              </w:numPr>
              <w:ind w:leftChars="25" w:left="320" w:hangingChars="118" w:hanging="260"/>
              <w:cnfStyle w:val="100000000000" w:firstRow="1" w:lastRow="0" w:firstColumn="0" w:lastColumn="0" w:oddVBand="0" w:evenVBand="0" w:oddHBand="0" w:evenHBand="0" w:firstRowFirstColumn="0" w:firstRowLastColumn="0" w:lastRowFirstColumn="0" w:lastRowLastColumn="0"/>
              <w:rPr>
                <w:rFonts w:cs="標楷體"/>
                <w:color w:val="000000" w:themeColor="text1"/>
                <w:szCs w:val="22"/>
              </w:rPr>
            </w:pPr>
            <w:r w:rsidRPr="00EA0A93">
              <w:rPr>
                <w:rFonts w:cs="標楷體" w:hint="eastAsia"/>
                <w:color w:val="000000" w:themeColor="text1"/>
                <w:szCs w:val="22"/>
              </w:rPr>
              <w:t>必要</w:t>
            </w:r>
            <w:r>
              <w:rPr>
                <w:rFonts w:cs="標楷體" w:hint="eastAsia"/>
                <w:color w:val="000000" w:themeColor="text1"/>
                <w:szCs w:val="22"/>
              </w:rPr>
              <w:t>設計</w:t>
            </w:r>
            <w:r w:rsidRPr="00EA0A93">
              <w:rPr>
                <w:rFonts w:cs="標楷體" w:hint="eastAsia"/>
                <w:color w:val="000000" w:themeColor="text1"/>
                <w:szCs w:val="22"/>
              </w:rPr>
              <w:t>裝置：</w:t>
            </w:r>
            <w:r w:rsidRPr="00C45D7E">
              <w:rPr>
                <w:rFonts w:cs="標楷體"/>
                <w:color w:val="000000" w:themeColor="text1"/>
                <w:szCs w:val="22"/>
              </w:rPr>
              <w:t>遮蔭設施</w:t>
            </w:r>
            <w:r>
              <w:rPr>
                <w:rFonts w:cs="標楷體" w:hint="eastAsia"/>
                <w:color w:val="000000" w:themeColor="text1"/>
                <w:szCs w:val="22"/>
              </w:rPr>
              <w:t>與</w:t>
            </w:r>
            <w:r w:rsidRPr="00C45D7E">
              <w:rPr>
                <w:rFonts w:cs="標楷體"/>
                <w:color w:val="000000" w:themeColor="text1"/>
                <w:szCs w:val="22"/>
              </w:rPr>
              <w:t>園區休憩座椅及互動設施</w:t>
            </w:r>
            <w:r>
              <w:rPr>
                <w:rFonts w:cs="標楷體" w:hint="eastAsia"/>
                <w:color w:val="000000" w:themeColor="text1"/>
                <w:szCs w:val="22"/>
              </w:rPr>
              <w:t>裝置</w:t>
            </w:r>
          </w:p>
          <w:p w14:paraId="1ADB7629" w14:textId="77777777" w:rsidR="006A2858" w:rsidRPr="00940E7F" w:rsidRDefault="006A2858" w:rsidP="00010921">
            <w:pPr>
              <w:pStyle w:val="af"/>
              <w:numPr>
                <w:ilvl w:val="0"/>
                <w:numId w:val="2"/>
              </w:numPr>
              <w:ind w:leftChars="25" w:left="320" w:hangingChars="118" w:hanging="260"/>
              <w:cnfStyle w:val="100000000000" w:firstRow="1" w:lastRow="0" w:firstColumn="0" w:lastColumn="0" w:oddVBand="0" w:evenVBand="0" w:oddHBand="0" w:evenHBand="0" w:firstRowFirstColumn="0" w:firstRowLastColumn="0" w:lastRowFirstColumn="0" w:lastRowLastColumn="0"/>
              <w:rPr>
                <w:rFonts w:cs="標楷體"/>
                <w:color w:val="000000" w:themeColor="text1"/>
                <w:szCs w:val="22"/>
              </w:rPr>
            </w:pPr>
            <w:r w:rsidRPr="00257DC5">
              <w:rPr>
                <w:rFonts w:cs="標楷體" w:hint="eastAsia"/>
                <w:color w:val="000000" w:themeColor="text1"/>
                <w:szCs w:val="22"/>
              </w:rPr>
              <w:t>參賽者可依照自行創意進行</w:t>
            </w:r>
            <w:r>
              <w:rPr>
                <w:rFonts w:cs="標楷體" w:hint="eastAsia"/>
                <w:color w:val="000000" w:themeColor="text1"/>
                <w:szCs w:val="22"/>
              </w:rPr>
              <w:t>裝置延伸</w:t>
            </w:r>
            <w:r w:rsidRPr="00257DC5">
              <w:rPr>
                <w:rFonts w:cs="標楷體" w:hint="eastAsia"/>
                <w:color w:val="000000" w:themeColor="text1"/>
                <w:szCs w:val="22"/>
              </w:rPr>
              <w:t>發揮</w:t>
            </w:r>
            <w:r>
              <w:rPr>
                <w:rFonts w:cs="標楷體" w:hint="eastAsia"/>
                <w:color w:val="000000" w:themeColor="text1"/>
                <w:szCs w:val="22"/>
              </w:rPr>
              <w:t>，相關材料除主辦單位提供之物料外，可自行創作複合材料進行設計</w:t>
            </w:r>
          </w:p>
        </w:tc>
      </w:tr>
      <w:tr w:rsidR="006A2858" w14:paraId="3ACD513F" w14:textId="77777777" w:rsidTr="00A40FB6">
        <w:trPr>
          <w:cnfStyle w:val="100000000000" w:firstRow="1" w:lastRow="0" w:firstColumn="0" w:lastColumn="0" w:oddVBand="0" w:evenVBand="0" w:oddHBand="0" w:evenHBand="0" w:firstRowFirstColumn="0" w:firstRowLastColumn="0" w:lastRowFirstColumn="0" w:lastRowLastColumn="0"/>
          <w:tblHeader/>
          <w:jc w:val="right"/>
        </w:trPr>
        <w:tc>
          <w:tcPr>
            <w:cnfStyle w:val="001000000000" w:firstRow="0" w:lastRow="0" w:firstColumn="1" w:lastColumn="0" w:oddVBand="0" w:evenVBand="0" w:oddHBand="0" w:evenHBand="0" w:firstRowFirstColumn="0" w:firstRowLastColumn="0" w:lastRowFirstColumn="0" w:lastRowLastColumn="0"/>
            <w:tcW w:w="425" w:type="pct"/>
            <w:vAlign w:val="center"/>
          </w:tcPr>
          <w:p w14:paraId="6434A363" w14:textId="77777777" w:rsidR="006A2858" w:rsidRDefault="006A2858" w:rsidP="00A40FB6">
            <w:pPr>
              <w:pStyle w:val="af"/>
              <w:jc w:val="center"/>
              <w:rPr>
                <w:color w:val="404040" w:themeColor="text1" w:themeTint="BF"/>
                <w:sz w:val="24"/>
              </w:rPr>
            </w:pPr>
            <w:r>
              <w:rPr>
                <w:rFonts w:hint="eastAsia"/>
                <w:color w:val="404040" w:themeColor="text1" w:themeTint="BF"/>
                <w:sz w:val="24"/>
              </w:rPr>
              <w:t>圖片</w:t>
            </w:r>
          </w:p>
        </w:tc>
        <w:tc>
          <w:tcPr>
            <w:tcW w:w="4575" w:type="pct"/>
            <w:gridSpan w:val="2"/>
          </w:tcPr>
          <w:p w14:paraId="526D0107" w14:textId="77777777" w:rsidR="006A2858" w:rsidRDefault="006A2858" w:rsidP="00A40FB6">
            <w:pPr>
              <w:pStyle w:val="af"/>
              <w:spacing w:line="240" w:lineRule="auto"/>
              <w:jc w:val="center"/>
              <w:cnfStyle w:val="100000000000" w:firstRow="1" w:lastRow="0" w:firstColumn="0" w:lastColumn="0" w:oddVBand="0" w:evenVBand="0" w:oddHBand="0" w:evenHBand="0" w:firstRowFirstColumn="0" w:firstRowLastColumn="0" w:lastRowFirstColumn="0" w:lastRowLastColumn="0"/>
              <w:rPr>
                <w:color w:val="404040" w:themeColor="text1" w:themeTint="BF"/>
                <w:sz w:val="24"/>
              </w:rPr>
            </w:pPr>
            <w:r>
              <w:rPr>
                <w:noProof/>
              </w:rPr>
              <w:drawing>
                <wp:inline distT="0" distB="0" distL="0" distR="0" wp14:anchorId="4070FBC5" wp14:editId="49779A2B">
                  <wp:extent cx="2519446" cy="1685676"/>
                  <wp:effectExtent l="0" t="0" r="0" b="3810"/>
                  <wp:docPr id="1701654458" name="圖片 2" descr="一張含有 戶外, 雲, 天空, 樹狀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710283" name="圖片 2" descr="一張含有 戶外, 雲, 天空, 樹狀 的圖片&#10;&#10;自動產生的描述"/>
                          <pic:cNvPicPr/>
                        </pic:nvPicPr>
                        <pic:blipFill rotWithShape="1">
                          <a:blip r:embed="rId23" cstate="print">
                            <a:extLst>
                              <a:ext uri="{28A0092B-C50C-407E-A947-70E740481C1C}">
                                <a14:useLocalDpi xmlns:a14="http://schemas.microsoft.com/office/drawing/2010/main" val="0"/>
                              </a:ext>
                            </a:extLst>
                          </a:blip>
                          <a:srcRect b="10949"/>
                          <a:stretch/>
                        </pic:blipFill>
                        <pic:spPr bwMode="auto">
                          <a:xfrm>
                            <a:off x="0" y="0"/>
                            <a:ext cx="2521639" cy="1687144"/>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C624927" wp14:editId="319D155E">
                  <wp:extent cx="2519680" cy="1683027"/>
                  <wp:effectExtent l="0" t="0" r="0" b="6350"/>
                  <wp:docPr id="202512167" name="圖片 2" descr="一張含有 戶外, 雲, 天空, 樹狀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68619" name="圖片 2" descr="一張含有 戶外, 雲, 天空, 樹狀 的圖片&#10;&#10;自動產生的描述"/>
                          <pic:cNvPicPr/>
                        </pic:nvPicPr>
                        <pic:blipFill rotWithShape="1">
                          <a:blip r:embed="rId24" cstate="print">
                            <a:extLst>
                              <a:ext uri="{28A0092B-C50C-407E-A947-70E740481C1C}">
                                <a14:useLocalDpi xmlns:a14="http://schemas.microsoft.com/office/drawing/2010/main" val="0"/>
                              </a:ext>
                            </a:extLst>
                          </a:blip>
                          <a:srcRect t="10940"/>
                          <a:stretch/>
                        </pic:blipFill>
                        <pic:spPr bwMode="auto">
                          <a:xfrm>
                            <a:off x="0" y="0"/>
                            <a:ext cx="2520000" cy="1683241"/>
                          </a:xfrm>
                          <a:prstGeom prst="rect">
                            <a:avLst/>
                          </a:prstGeom>
                          <a:ln>
                            <a:noFill/>
                          </a:ln>
                          <a:extLst>
                            <a:ext uri="{53640926-AAD7-44D8-BBD7-CCE9431645EC}">
                              <a14:shadowObscured xmlns:a14="http://schemas.microsoft.com/office/drawing/2010/main"/>
                            </a:ext>
                          </a:extLst>
                        </pic:spPr>
                      </pic:pic>
                    </a:graphicData>
                  </a:graphic>
                </wp:inline>
              </w:drawing>
            </w:r>
          </w:p>
        </w:tc>
      </w:tr>
    </w:tbl>
    <w:p w14:paraId="71B2A058" w14:textId="77777777" w:rsidR="006A2858" w:rsidRDefault="006A2858" w:rsidP="006A2858"/>
    <w:tbl>
      <w:tblPr>
        <w:tblStyle w:val="1c"/>
        <w:tblW w:w="5000" w:type="pct"/>
        <w:jc w:val="right"/>
        <w:tblLook w:val="04A0" w:firstRow="1" w:lastRow="0" w:firstColumn="1" w:lastColumn="0" w:noHBand="0" w:noVBand="1"/>
      </w:tblPr>
      <w:tblGrid>
        <w:gridCol w:w="807"/>
        <w:gridCol w:w="2083"/>
        <w:gridCol w:w="6597"/>
      </w:tblGrid>
      <w:tr w:rsidR="006A2858" w:rsidRPr="0003126C" w14:paraId="0B64884C" w14:textId="77777777" w:rsidTr="00A40FB6">
        <w:trPr>
          <w:cnfStyle w:val="100000000000" w:firstRow="1" w:lastRow="0" w:firstColumn="0" w:lastColumn="0" w:oddVBand="0" w:evenVBand="0" w:oddHBand="0" w:evenHBand="0" w:firstRowFirstColumn="0" w:firstRowLastColumn="0" w:lastRowFirstColumn="0" w:lastRowLastColumn="0"/>
          <w:tblHeader/>
          <w:jc w:val="right"/>
        </w:trPr>
        <w:tc>
          <w:tcPr>
            <w:cnfStyle w:val="001000000000" w:firstRow="0" w:lastRow="0" w:firstColumn="1" w:lastColumn="0" w:oddVBand="0" w:evenVBand="0" w:oddHBand="0" w:evenHBand="0" w:firstRowFirstColumn="0" w:firstRowLastColumn="0" w:lastRowFirstColumn="0" w:lastRowLastColumn="0"/>
            <w:tcW w:w="425" w:type="pct"/>
          </w:tcPr>
          <w:p w14:paraId="6CBE5497" w14:textId="77777777" w:rsidR="006A2858" w:rsidRDefault="006A2858" w:rsidP="00A40FB6">
            <w:pPr>
              <w:pStyle w:val="af"/>
              <w:jc w:val="center"/>
              <w:rPr>
                <w:color w:val="404040" w:themeColor="text1" w:themeTint="BF"/>
                <w:sz w:val="24"/>
              </w:rPr>
            </w:pPr>
            <w:r>
              <w:rPr>
                <w:rFonts w:hint="eastAsia"/>
                <w:color w:val="404040" w:themeColor="text1" w:themeTint="BF"/>
                <w:sz w:val="24"/>
              </w:rPr>
              <w:t>項目</w:t>
            </w:r>
          </w:p>
        </w:tc>
        <w:tc>
          <w:tcPr>
            <w:tcW w:w="1098" w:type="pct"/>
          </w:tcPr>
          <w:p w14:paraId="5CC01206" w14:textId="77777777" w:rsidR="006A2858" w:rsidRPr="0003126C" w:rsidRDefault="006A2858" w:rsidP="00A40FB6">
            <w:pPr>
              <w:pStyle w:val="af"/>
              <w:jc w:val="center"/>
              <w:cnfStyle w:val="100000000000" w:firstRow="1" w:lastRow="0" w:firstColumn="0" w:lastColumn="0" w:oddVBand="0" w:evenVBand="0" w:oddHBand="0" w:evenHBand="0" w:firstRowFirstColumn="0" w:firstRowLastColumn="0" w:lastRowFirstColumn="0" w:lastRowLastColumn="0"/>
              <w:rPr>
                <w:color w:val="404040" w:themeColor="text1" w:themeTint="BF"/>
                <w:sz w:val="24"/>
              </w:rPr>
            </w:pPr>
            <w:r>
              <w:rPr>
                <w:rFonts w:hint="eastAsia"/>
                <w:color w:val="404040" w:themeColor="text1" w:themeTint="BF"/>
                <w:sz w:val="24"/>
              </w:rPr>
              <w:t>位置</w:t>
            </w:r>
          </w:p>
        </w:tc>
        <w:tc>
          <w:tcPr>
            <w:tcW w:w="3477" w:type="pct"/>
          </w:tcPr>
          <w:p w14:paraId="4F80630B" w14:textId="77777777" w:rsidR="006A2858" w:rsidRPr="0003126C" w:rsidRDefault="006A2858" w:rsidP="00A40FB6">
            <w:pPr>
              <w:pStyle w:val="af"/>
              <w:jc w:val="center"/>
              <w:cnfStyle w:val="100000000000" w:firstRow="1" w:lastRow="0" w:firstColumn="0" w:lastColumn="0" w:oddVBand="0" w:evenVBand="0" w:oddHBand="0" w:evenHBand="0" w:firstRowFirstColumn="0" w:firstRowLastColumn="0" w:lastRowFirstColumn="0" w:lastRowLastColumn="0"/>
              <w:rPr>
                <w:color w:val="404040" w:themeColor="text1" w:themeTint="BF"/>
                <w:sz w:val="24"/>
              </w:rPr>
            </w:pPr>
            <w:r>
              <w:rPr>
                <w:rFonts w:hint="eastAsia"/>
                <w:color w:val="404040" w:themeColor="text1" w:themeTint="BF"/>
                <w:sz w:val="24"/>
              </w:rPr>
              <w:t>設置設施</w:t>
            </w:r>
            <w:r w:rsidRPr="0003126C">
              <w:rPr>
                <w:color w:val="404040" w:themeColor="text1" w:themeTint="BF"/>
                <w:sz w:val="24"/>
              </w:rPr>
              <w:t>說明</w:t>
            </w:r>
          </w:p>
        </w:tc>
      </w:tr>
      <w:tr w:rsidR="006A2858" w14:paraId="34416722" w14:textId="77777777" w:rsidTr="00A40FB6">
        <w:trPr>
          <w:cnfStyle w:val="100000000000" w:firstRow="1" w:lastRow="0" w:firstColumn="0" w:lastColumn="0" w:oddVBand="0" w:evenVBand="0" w:oddHBand="0" w:evenHBand="0" w:firstRowFirstColumn="0" w:firstRowLastColumn="0" w:lastRowFirstColumn="0" w:lastRowLastColumn="0"/>
          <w:tblHeader/>
          <w:jc w:val="right"/>
        </w:trPr>
        <w:tc>
          <w:tcPr>
            <w:cnfStyle w:val="001000000000" w:firstRow="0" w:lastRow="0" w:firstColumn="1" w:lastColumn="0" w:oddVBand="0" w:evenVBand="0" w:oddHBand="0" w:evenHBand="0" w:firstRowFirstColumn="0" w:firstRowLastColumn="0" w:lastRowFirstColumn="0" w:lastRowLastColumn="0"/>
            <w:tcW w:w="425" w:type="pct"/>
            <w:vAlign w:val="center"/>
          </w:tcPr>
          <w:p w14:paraId="2ACD8348" w14:textId="77777777" w:rsidR="006A2858" w:rsidRDefault="006A2858" w:rsidP="00A40FB6">
            <w:pPr>
              <w:pStyle w:val="af"/>
              <w:jc w:val="center"/>
              <w:rPr>
                <w:color w:val="404040" w:themeColor="text1" w:themeTint="BF"/>
                <w:sz w:val="24"/>
              </w:rPr>
            </w:pPr>
            <w:r>
              <w:rPr>
                <w:rFonts w:hint="eastAsia"/>
                <w:color w:val="404040" w:themeColor="text1" w:themeTint="BF"/>
                <w:sz w:val="24"/>
              </w:rPr>
              <w:t>3</w:t>
            </w:r>
          </w:p>
        </w:tc>
        <w:tc>
          <w:tcPr>
            <w:tcW w:w="1098" w:type="pct"/>
            <w:vAlign w:val="center"/>
          </w:tcPr>
          <w:p w14:paraId="2932396C" w14:textId="77777777" w:rsidR="006A2858" w:rsidRDefault="006A2858" w:rsidP="00A40FB6">
            <w:pPr>
              <w:pStyle w:val="af"/>
              <w:jc w:val="center"/>
              <w:cnfStyle w:val="100000000000" w:firstRow="1" w:lastRow="0" w:firstColumn="0" w:lastColumn="0" w:oddVBand="0" w:evenVBand="0" w:oddHBand="0" w:evenHBand="0" w:firstRowFirstColumn="0" w:firstRowLastColumn="0" w:lastRowFirstColumn="0" w:lastRowLastColumn="0"/>
              <w:rPr>
                <w:b w:val="0"/>
                <w:bCs w:val="0"/>
                <w:color w:val="404040" w:themeColor="text1" w:themeTint="BF"/>
                <w:sz w:val="24"/>
              </w:rPr>
            </w:pPr>
            <w:r w:rsidRPr="00433CE0">
              <w:rPr>
                <w:color w:val="404040" w:themeColor="text1" w:themeTint="BF"/>
                <w:sz w:val="24"/>
              </w:rPr>
              <w:t>5及17號倉庫間</w:t>
            </w:r>
          </w:p>
          <w:p w14:paraId="06D1BD07" w14:textId="77777777" w:rsidR="006A2858" w:rsidRDefault="006A2858" w:rsidP="00A40FB6">
            <w:pPr>
              <w:pStyle w:val="af"/>
              <w:jc w:val="center"/>
              <w:cnfStyle w:val="100000000000" w:firstRow="1" w:lastRow="0" w:firstColumn="0" w:lastColumn="0" w:oddVBand="0" w:evenVBand="0" w:oddHBand="0" w:evenHBand="0" w:firstRowFirstColumn="0" w:firstRowLastColumn="0" w:lastRowFirstColumn="0" w:lastRowLastColumn="0"/>
              <w:rPr>
                <w:color w:val="404040" w:themeColor="text1" w:themeTint="BF"/>
                <w:sz w:val="24"/>
              </w:rPr>
            </w:pPr>
            <w:r>
              <w:rPr>
                <w:rFonts w:hint="eastAsia"/>
                <w:color w:val="404040" w:themeColor="text1" w:themeTint="BF"/>
                <w:sz w:val="24"/>
              </w:rPr>
              <w:t>通道區</w:t>
            </w:r>
          </w:p>
        </w:tc>
        <w:tc>
          <w:tcPr>
            <w:tcW w:w="3477" w:type="pct"/>
          </w:tcPr>
          <w:p w14:paraId="374D7263" w14:textId="77777777" w:rsidR="006A2858" w:rsidRPr="00D34EEF" w:rsidRDefault="006A2858" w:rsidP="00010921">
            <w:pPr>
              <w:pStyle w:val="af"/>
              <w:numPr>
                <w:ilvl w:val="0"/>
                <w:numId w:val="2"/>
              </w:numPr>
              <w:ind w:leftChars="25" w:left="320" w:hangingChars="118" w:hanging="260"/>
              <w:cnfStyle w:val="100000000000" w:firstRow="1" w:lastRow="0" w:firstColumn="0" w:lastColumn="0" w:oddVBand="0" w:evenVBand="0" w:oddHBand="0" w:evenHBand="0" w:firstRowFirstColumn="0" w:firstRowLastColumn="0" w:lastRowFirstColumn="0" w:lastRowLastColumn="0"/>
              <w:rPr>
                <w:rFonts w:cs="標楷體"/>
                <w:b w:val="0"/>
                <w:bCs w:val="0"/>
                <w:color w:val="000000" w:themeColor="text1"/>
                <w:szCs w:val="22"/>
              </w:rPr>
            </w:pPr>
            <w:r w:rsidRPr="00EA0A93">
              <w:rPr>
                <w:rFonts w:cs="標楷體" w:hint="eastAsia"/>
                <w:color w:val="000000" w:themeColor="text1"/>
                <w:szCs w:val="22"/>
              </w:rPr>
              <w:t>必要</w:t>
            </w:r>
            <w:r>
              <w:rPr>
                <w:rFonts w:cs="標楷體" w:hint="eastAsia"/>
                <w:color w:val="000000" w:themeColor="text1"/>
                <w:szCs w:val="22"/>
              </w:rPr>
              <w:t>設計</w:t>
            </w:r>
            <w:r w:rsidRPr="00EA0A93">
              <w:rPr>
                <w:rFonts w:cs="標楷體" w:hint="eastAsia"/>
                <w:color w:val="000000" w:themeColor="text1"/>
                <w:szCs w:val="22"/>
              </w:rPr>
              <w:t>裝置：</w:t>
            </w:r>
            <w:r w:rsidRPr="00433CE0">
              <w:rPr>
                <w:rFonts w:cs="標楷體"/>
                <w:color w:val="000000" w:themeColor="text1"/>
                <w:szCs w:val="22"/>
              </w:rPr>
              <w:t>結合兩側商家倉庫出入口串連之遮蔭設施，並有效引導遊客前往西側廣場區</w:t>
            </w:r>
            <w:r>
              <w:rPr>
                <w:rFonts w:cs="標楷體" w:hint="eastAsia"/>
                <w:color w:val="000000" w:themeColor="text1"/>
                <w:szCs w:val="22"/>
              </w:rPr>
              <w:t>、</w:t>
            </w:r>
            <w:r w:rsidRPr="00433CE0">
              <w:rPr>
                <w:rFonts w:cs="標楷體"/>
                <w:color w:val="000000" w:themeColor="text1"/>
                <w:szCs w:val="22"/>
              </w:rPr>
              <w:t>園區休憩座椅及可發出聲響的互動裝置</w:t>
            </w:r>
          </w:p>
          <w:p w14:paraId="312A0653" w14:textId="77777777" w:rsidR="006A2858" w:rsidRPr="00D34EEF" w:rsidRDefault="006A2858" w:rsidP="00010921">
            <w:pPr>
              <w:pStyle w:val="af"/>
              <w:numPr>
                <w:ilvl w:val="0"/>
                <w:numId w:val="2"/>
              </w:numPr>
              <w:ind w:leftChars="25" w:left="320" w:hangingChars="118" w:hanging="260"/>
              <w:cnfStyle w:val="100000000000" w:firstRow="1" w:lastRow="0" w:firstColumn="0" w:lastColumn="0" w:oddVBand="0" w:evenVBand="0" w:oddHBand="0" w:evenHBand="0" w:firstRowFirstColumn="0" w:firstRowLastColumn="0" w:lastRowFirstColumn="0" w:lastRowLastColumn="0"/>
              <w:rPr>
                <w:rFonts w:cs="標楷體"/>
                <w:color w:val="000000" w:themeColor="text1"/>
                <w:szCs w:val="22"/>
              </w:rPr>
            </w:pPr>
            <w:r w:rsidRPr="00BD2755">
              <w:rPr>
                <w:rFonts w:cs="標楷體"/>
                <w:color w:val="000000" w:themeColor="text1"/>
                <w:szCs w:val="22"/>
              </w:rPr>
              <w:t>參賽者可依照自行創意進行裝置延伸發揮，相關材料除主辦單位提供之物料外，可自行創作複合材料進行設計</w:t>
            </w:r>
          </w:p>
        </w:tc>
      </w:tr>
      <w:tr w:rsidR="006A2858" w14:paraId="697A85F0" w14:textId="77777777" w:rsidTr="00A40FB6">
        <w:trPr>
          <w:cnfStyle w:val="100000000000" w:firstRow="1" w:lastRow="0" w:firstColumn="0" w:lastColumn="0" w:oddVBand="0" w:evenVBand="0" w:oddHBand="0" w:evenHBand="0" w:firstRowFirstColumn="0" w:firstRowLastColumn="0" w:lastRowFirstColumn="0" w:lastRowLastColumn="0"/>
          <w:tblHeader/>
          <w:jc w:val="right"/>
        </w:trPr>
        <w:tc>
          <w:tcPr>
            <w:cnfStyle w:val="001000000000" w:firstRow="0" w:lastRow="0" w:firstColumn="1" w:lastColumn="0" w:oddVBand="0" w:evenVBand="0" w:oddHBand="0" w:evenHBand="0" w:firstRowFirstColumn="0" w:firstRowLastColumn="0" w:lastRowFirstColumn="0" w:lastRowLastColumn="0"/>
            <w:tcW w:w="425" w:type="pct"/>
            <w:vAlign w:val="center"/>
          </w:tcPr>
          <w:p w14:paraId="4C1E5A0B" w14:textId="77777777" w:rsidR="006A2858" w:rsidRDefault="006A2858" w:rsidP="00A40FB6">
            <w:pPr>
              <w:pStyle w:val="af"/>
              <w:jc w:val="center"/>
              <w:rPr>
                <w:color w:val="404040" w:themeColor="text1" w:themeTint="BF"/>
                <w:sz w:val="24"/>
              </w:rPr>
            </w:pPr>
            <w:r>
              <w:rPr>
                <w:rFonts w:hint="eastAsia"/>
                <w:color w:val="404040" w:themeColor="text1" w:themeTint="BF"/>
                <w:sz w:val="24"/>
              </w:rPr>
              <w:t>圖片</w:t>
            </w:r>
          </w:p>
        </w:tc>
        <w:tc>
          <w:tcPr>
            <w:tcW w:w="4575" w:type="pct"/>
            <w:gridSpan w:val="2"/>
          </w:tcPr>
          <w:p w14:paraId="437137E8" w14:textId="77777777" w:rsidR="006A2858" w:rsidRDefault="006A2858" w:rsidP="00A40FB6">
            <w:pPr>
              <w:pStyle w:val="af"/>
              <w:spacing w:line="240" w:lineRule="auto"/>
              <w:jc w:val="center"/>
              <w:cnfStyle w:val="100000000000" w:firstRow="1" w:lastRow="0" w:firstColumn="0" w:lastColumn="0" w:oddVBand="0" w:evenVBand="0" w:oddHBand="0" w:evenHBand="0" w:firstRowFirstColumn="0" w:firstRowLastColumn="0" w:lastRowFirstColumn="0" w:lastRowLastColumn="0"/>
              <w:rPr>
                <w:color w:val="404040" w:themeColor="text1" w:themeTint="BF"/>
                <w:sz w:val="24"/>
              </w:rPr>
            </w:pPr>
            <w:r>
              <w:rPr>
                <w:noProof/>
              </w:rPr>
              <w:drawing>
                <wp:inline distT="0" distB="0" distL="0" distR="0" wp14:anchorId="72497377" wp14:editId="06DF7E8A">
                  <wp:extent cx="2519143" cy="1498600"/>
                  <wp:effectExtent l="0" t="0" r="0" b="0"/>
                  <wp:docPr id="907245927" name="圖片 5" descr="一張含有 戶外, 雲, 天空, 植物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758850" name="圖片 5" descr="一張含有 戶外, 雲, 天空, 植物 的圖片&#10;&#10;自動產生的描述"/>
                          <pic:cNvPicPr/>
                        </pic:nvPicPr>
                        <pic:blipFill rotWithShape="1">
                          <a:blip r:embed="rId25" cstate="print">
                            <a:extLst>
                              <a:ext uri="{28A0092B-C50C-407E-A947-70E740481C1C}">
                                <a14:useLocalDpi xmlns:a14="http://schemas.microsoft.com/office/drawing/2010/main" val="0"/>
                              </a:ext>
                            </a:extLst>
                          </a:blip>
                          <a:srcRect t="11201" b="9478"/>
                          <a:stretch/>
                        </pic:blipFill>
                        <pic:spPr bwMode="auto">
                          <a:xfrm>
                            <a:off x="0" y="0"/>
                            <a:ext cx="2520000" cy="149911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7063399" wp14:editId="53F648A7">
                  <wp:extent cx="2519458" cy="1473200"/>
                  <wp:effectExtent l="0" t="0" r="0" b="0"/>
                  <wp:docPr id="718144807" name="圖片 1" descr="一張含有 戶外, 雲, 天空, 植物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068658" name="圖片 1" descr="一張含有 戶外, 雲, 天空, 植物 的圖片&#10;&#10;自動產生的描述"/>
                          <pic:cNvPicPr/>
                        </pic:nvPicPr>
                        <pic:blipFill rotWithShape="1">
                          <a:blip r:embed="rId26" cstate="print">
                            <a:extLst>
                              <a:ext uri="{28A0092B-C50C-407E-A947-70E740481C1C}">
                                <a14:useLocalDpi xmlns:a14="http://schemas.microsoft.com/office/drawing/2010/main" val="0"/>
                              </a:ext>
                            </a:extLst>
                          </a:blip>
                          <a:srcRect t="11650" b="10384"/>
                          <a:stretch/>
                        </pic:blipFill>
                        <pic:spPr bwMode="auto">
                          <a:xfrm>
                            <a:off x="0" y="0"/>
                            <a:ext cx="2520000" cy="1473517"/>
                          </a:xfrm>
                          <a:prstGeom prst="rect">
                            <a:avLst/>
                          </a:prstGeom>
                          <a:ln>
                            <a:noFill/>
                          </a:ln>
                          <a:extLst>
                            <a:ext uri="{53640926-AAD7-44D8-BBD7-CCE9431645EC}">
                              <a14:shadowObscured xmlns:a14="http://schemas.microsoft.com/office/drawing/2010/main"/>
                            </a:ext>
                          </a:extLst>
                        </pic:spPr>
                      </pic:pic>
                    </a:graphicData>
                  </a:graphic>
                </wp:inline>
              </w:drawing>
            </w:r>
          </w:p>
        </w:tc>
      </w:tr>
    </w:tbl>
    <w:p w14:paraId="1C712D0B" w14:textId="77777777" w:rsidR="006A2858" w:rsidRDefault="006A2858" w:rsidP="006A2858"/>
    <w:tbl>
      <w:tblPr>
        <w:tblStyle w:val="1c"/>
        <w:tblW w:w="5000" w:type="pct"/>
        <w:jc w:val="right"/>
        <w:tblLook w:val="04A0" w:firstRow="1" w:lastRow="0" w:firstColumn="1" w:lastColumn="0" w:noHBand="0" w:noVBand="1"/>
      </w:tblPr>
      <w:tblGrid>
        <w:gridCol w:w="807"/>
        <w:gridCol w:w="2083"/>
        <w:gridCol w:w="6597"/>
      </w:tblGrid>
      <w:tr w:rsidR="006A2858" w:rsidRPr="0003126C" w14:paraId="181D92A8" w14:textId="77777777" w:rsidTr="00A40FB6">
        <w:trPr>
          <w:cnfStyle w:val="100000000000" w:firstRow="1" w:lastRow="0" w:firstColumn="0" w:lastColumn="0" w:oddVBand="0" w:evenVBand="0" w:oddHBand="0" w:evenHBand="0" w:firstRowFirstColumn="0" w:firstRowLastColumn="0" w:lastRowFirstColumn="0" w:lastRowLastColumn="0"/>
          <w:tblHeader/>
          <w:jc w:val="right"/>
        </w:trPr>
        <w:tc>
          <w:tcPr>
            <w:cnfStyle w:val="001000000000" w:firstRow="0" w:lastRow="0" w:firstColumn="1" w:lastColumn="0" w:oddVBand="0" w:evenVBand="0" w:oddHBand="0" w:evenHBand="0" w:firstRowFirstColumn="0" w:firstRowLastColumn="0" w:lastRowFirstColumn="0" w:lastRowLastColumn="0"/>
            <w:tcW w:w="425" w:type="pct"/>
          </w:tcPr>
          <w:p w14:paraId="3CD9C534" w14:textId="77777777" w:rsidR="006A2858" w:rsidRDefault="006A2858" w:rsidP="00A40FB6">
            <w:pPr>
              <w:pStyle w:val="af"/>
              <w:jc w:val="center"/>
              <w:rPr>
                <w:color w:val="404040" w:themeColor="text1" w:themeTint="BF"/>
                <w:sz w:val="24"/>
              </w:rPr>
            </w:pPr>
            <w:r>
              <w:rPr>
                <w:rFonts w:hint="eastAsia"/>
                <w:color w:val="404040" w:themeColor="text1" w:themeTint="BF"/>
                <w:sz w:val="24"/>
              </w:rPr>
              <w:lastRenderedPageBreak/>
              <w:t>項目</w:t>
            </w:r>
          </w:p>
        </w:tc>
        <w:tc>
          <w:tcPr>
            <w:tcW w:w="1098" w:type="pct"/>
          </w:tcPr>
          <w:p w14:paraId="096F3D4D" w14:textId="77777777" w:rsidR="006A2858" w:rsidRPr="0003126C" w:rsidRDefault="006A2858" w:rsidP="00A40FB6">
            <w:pPr>
              <w:pStyle w:val="af"/>
              <w:jc w:val="center"/>
              <w:cnfStyle w:val="100000000000" w:firstRow="1" w:lastRow="0" w:firstColumn="0" w:lastColumn="0" w:oddVBand="0" w:evenVBand="0" w:oddHBand="0" w:evenHBand="0" w:firstRowFirstColumn="0" w:firstRowLastColumn="0" w:lastRowFirstColumn="0" w:lastRowLastColumn="0"/>
              <w:rPr>
                <w:color w:val="404040" w:themeColor="text1" w:themeTint="BF"/>
                <w:sz w:val="24"/>
              </w:rPr>
            </w:pPr>
            <w:r>
              <w:rPr>
                <w:rFonts w:hint="eastAsia"/>
                <w:color w:val="404040" w:themeColor="text1" w:themeTint="BF"/>
                <w:sz w:val="24"/>
              </w:rPr>
              <w:t>位置</w:t>
            </w:r>
          </w:p>
        </w:tc>
        <w:tc>
          <w:tcPr>
            <w:tcW w:w="3477" w:type="pct"/>
          </w:tcPr>
          <w:p w14:paraId="0B8F6B8C" w14:textId="77777777" w:rsidR="006A2858" w:rsidRPr="0003126C" w:rsidRDefault="006A2858" w:rsidP="00A40FB6">
            <w:pPr>
              <w:pStyle w:val="af"/>
              <w:jc w:val="center"/>
              <w:cnfStyle w:val="100000000000" w:firstRow="1" w:lastRow="0" w:firstColumn="0" w:lastColumn="0" w:oddVBand="0" w:evenVBand="0" w:oddHBand="0" w:evenHBand="0" w:firstRowFirstColumn="0" w:firstRowLastColumn="0" w:lastRowFirstColumn="0" w:lastRowLastColumn="0"/>
              <w:rPr>
                <w:color w:val="404040" w:themeColor="text1" w:themeTint="BF"/>
                <w:sz w:val="24"/>
              </w:rPr>
            </w:pPr>
            <w:r>
              <w:rPr>
                <w:rFonts w:hint="eastAsia"/>
                <w:color w:val="404040" w:themeColor="text1" w:themeTint="BF"/>
                <w:sz w:val="24"/>
              </w:rPr>
              <w:t>設置設施</w:t>
            </w:r>
            <w:r w:rsidRPr="0003126C">
              <w:rPr>
                <w:color w:val="404040" w:themeColor="text1" w:themeTint="BF"/>
                <w:sz w:val="24"/>
              </w:rPr>
              <w:t>說明</w:t>
            </w:r>
          </w:p>
        </w:tc>
      </w:tr>
      <w:tr w:rsidR="006A2858" w14:paraId="5F5383FA" w14:textId="77777777" w:rsidTr="00A40FB6">
        <w:trPr>
          <w:cnfStyle w:val="100000000000" w:firstRow="1" w:lastRow="0" w:firstColumn="0" w:lastColumn="0" w:oddVBand="0" w:evenVBand="0" w:oddHBand="0" w:evenHBand="0" w:firstRowFirstColumn="0" w:firstRowLastColumn="0" w:lastRowFirstColumn="0" w:lastRowLastColumn="0"/>
          <w:tblHeader/>
          <w:jc w:val="right"/>
        </w:trPr>
        <w:tc>
          <w:tcPr>
            <w:cnfStyle w:val="001000000000" w:firstRow="0" w:lastRow="0" w:firstColumn="1" w:lastColumn="0" w:oddVBand="0" w:evenVBand="0" w:oddHBand="0" w:evenHBand="0" w:firstRowFirstColumn="0" w:firstRowLastColumn="0" w:lastRowFirstColumn="0" w:lastRowLastColumn="0"/>
            <w:tcW w:w="425" w:type="pct"/>
            <w:vAlign w:val="center"/>
          </w:tcPr>
          <w:p w14:paraId="419004BB" w14:textId="77777777" w:rsidR="006A2858" w:rsidRDefault="006A2858" w:rsidP="00A40FB6">
            <w:pPr>
              <w:pStyle w:val="af"/>
              <w:jc w:val="center"/>
              <w:rPr>
                <w:color w:val="404040" w:themeColor="text1" w:themeTint="BF"/>
                <w:sz w:val="24"/>
              </w:rPr>
            </w:pPr>
            <w:r>
              <w:rPr>
                <w:rFonts w:hint="eastAsia"/>
                <w:color w:val="404040" w:themeColor="text1" w:themeTint="BF"/>
                <w:sz w:val="24"/>
              </w:rPr>
              <w:t>4</w:t>
            </w:r>
          </w:p>
        </w:tc>
        <w:tc>
          <w:tcPr>
            <w:tcW w:w="1098" w:type="pct"/>
            <w:vAlign w:val="center"/>
          </w:tcPr>
          <w:p w14:paraId="4D1261A2" w14:textId="77777777" w:rsidR="006A2858" w:rsidRDefault="006A2858" w:rsidP="00A40FB6">
            <w:pPr>
              <w:pStyle w:val="af"/>
              <w:jc w:val="center"/>
              <w:cnfStyle w:val="100000000000" w:firstRow="1" w:lastRow="0" w:firstColumn="0" w:lastColumn="0" w:oddVBand="0" w:evenVBand="0" w:oddHBand="0" w:evenHBand="0" w:firstRowFirstColumn="0" w:firstRowLastColumn="0" w:lastRowFirstColumn="0" w:lastRowLastColumn="0"/>
              <w:rPr>
                <w:color w:val="404040" w:themeColor="text1" w:themeTint="BF"/>
                <w:sz w:val="24"/>
              </w:rPr>
            </w:pPr>
            <w:r w:rsidRPr="00C0520B">
              <w:rPr>
                <w:color w:val="404040" w:themeColor="text1" w:themeTint="BF"/>
                <w:sz w:val="24"/>
              </w:rPr>
              <w:t>倉庫群西廣場</w:t>
            </w:r>
          </w:p>
        </w:tc>
        <w:tc>
          <w:tcPr>
            <w:tcW w:w="3477" w:type="pct"/>
          </w:tcPr>
          <w:p w14:paraId="55386CAD" w14:textId="77777777" w:rsidR="006A2858" w:rsidRPr="00940E7F" w:rsidRDefault="006A2858" w:rsidP="00010921">
            <w:pPr>
              <w:pStyle w:val="af"/>
              <w:numPr>
                <w:ilvl w:val="0"/>
                <w:numId w:val="2"/>
              </w:numPr>
              <w:ind w:leftChars="25" w:left="320" w:hangingChars="118" w:hanging="260"/>
              <w:cnfStyle w:val="100000000000" w:firstRow="1" w:lastRow="0" w:firstColumn="0" w:lastColumn="0" w:oddVBand="0" w:evenVBand="0" w:oddHBand="0" w:evenHBand="0" w:firstRowFirstColumn="0" w:firstRowLastColumn="0" w:lastRowFirstColumn="0" w:lastRowLastColumn="0"/>
              <w:rPr>
                <w:rFonts w:cs="標楷體"/>
                <w:color w:val="000000" w:themeColor="text1"/>
                <w:szCs w:val="22"/>
              </w:rPr>
            </w:pPr>
            <w:r w:rsidRPr="00EA0A93">
              <w:rPr>
                <w:rFonts w:cs="標楷體" w:hint="eastAsia"/>
                <w:color w:val="000000" w:themeColor="text1"/>
                <w:szCs w:val="22"/>
              </w:rPr>
              <w:t>必要</w:t>
            </w:r>
            <w:r>
              <w:rPr>
                <w:rFonts w:cs="標楷體" w:hint="eastAsia"/>
                <w:color w:val="000000" w:themeColor="text1"/>
                <w:szCs w:val="22"/>
              </w:rPr>
              <w:t>設計</w:t>
            </w:r>
            <w:r w:rsidRPr="00EA0A93">
              <w:rPr>
                <w:rFonts w:cs="標楷體" w:hint="eastAsia"/>
                <w:color w:val="000000" w:themeColor="text1"/>
                <w:szCs w:val="22"/>
              </w:rPr>
              <w:t>裝置：</w:t>
            </w:r>
            <w:r>
              <w:rPr>
                <w:rFonts w:cs="標楷體" w:hint="eastAsia"/>
                <w:color w:val="000000" w:themeColor="text1"/>
                <w:szCs w:val="22"/>
              </w:rPr>
              <w:t>配合雨豆樹位置設置</w:t>
            </w:r>
            <w:r w:rsidRPr="00433CE0">
              <w:rPr>
                <w:rFonts w:cs="標楷體"/>
                <w:color w:val="000000" w:themeColor="text1"/>
                <w:szCs w:val="22"/>
              </w:rPr>
              <w:t>休憩座椅及</w:t>
            </w:r>
            <w:r>
              <w:rPr>
                <w:rFonts w:cs="標楷體" w:hint="eastAsia"/>
                <w:color w:val="000000" w:themeColor="text1"/>
                <w:szCs w:val="22"/>
              </w:rPr>
              <w:t>倉庫旁空地之</w:t>
            </w:r>
            <w:r w:rsidRPr="00433CE0">
              <w:rPr>
                <w:rFonts w:cs="標楷體"/>
                <w:color w:val="000000" w:themeColor="text1"/>
                <w:szCs w:val="22"/>
              </w:rPr>
              <w:t>表演小舞台，未來作為街頭藝人演出場地</w:t>
            </w:r>
          </w:p>
          <w:p w14:paraId="70AE071B" w14:textId="77777777" w:rsidR="006A2858" w:rsidRPr="00740F99" w:rsidRDefault="006A2858" w:rsidP="00010921">
            <w:pPr>
              <w:pStyle w:val="af"/>
              <w:numPr>
                <w:ilvl w:val="0"/>
                <w:numId w:val="2"/>
              </w:numPr>
              <w:ind w:leftChars="25" w:left="320" w:hangingChars="118" w:hanging="260"/>
              <w:cnfStyle w:val="100000000000" w:firstRow="1" w:lastRow="0" w:firstColumn="0" w:lastColumn="0" w:oddVBand="0" w:evenVBand="0" w:oddHBand="0" w:evenHBand="0" w:firstRowFirstColumn="0" w:firstRowLastColumn="0" w:lastRowFirstColumn="0" w:lastRowLastColumn="0"/>
              <w:rPr>
                <w:rFonts w:cs="標楷體"/>
                <w:color w:val="000000" w:themeColor="text1"/>
                <w:szCs w:val="22"/>
              </w:rPr>
            </w:pPr>
            <w:r w:rsidRPr="00BD2755">
              <w:rPr>
                <w:rFonts w:cs="標楷體"/>
                <w:color w:val="000000" w:themeColor="text1"/>
                <w:szCs w:val="22"/>
              </w:rPr>
              <w:t>參賽者可依照自行創意進行裝置延伸發揮，相關材料除主辦單位提供之物料外，可自行創作複合材料進行設計</w:t>
            </w:r>
          </w:p>
        </w:tc>
      </w:tr>
      <w:tr w:rsidR="006A2858" w14:paraId="44D15D0C" w14:textId="77777777" w:rsidTr="00A40FB6">
        <w:trPr>
          <w:cnfStyle w:val="100000000000" w:firstRow="1" w:lastRow="0" w:firstColumn="0" w:lastColumn="0" w:oddVBand="0" w:evenVBand="0" w:oddHBand="0" w:evenHBand="0" w:firstRowFirstColumn="0" w:firstRowLastColumn="0" w:lastRowFirstColumn="0" w:lastRowLastColumn="0"/>
          <w:tblHeader/>
          <w:jc w:val="right"/>
        </w:trPr>
        <w:tc>
          <w:tcPr>
            <w:cnfStyle w:val="001000000000" w:firstRow="0" w:lastRow="0" w:firstColumn="1" w:lastColumn="0" w:oddVBand="0" w:evenVBand="0" w:oddHBand="0" w:evenHBand="0" w:firstRowFirstColumn="0" w:firstRowLastColumn="0" w:lastRowFirstColumn="0" w:lastRowLastColumn="0"/>
            <w:tcW w:w="425" w:type="pct"/>
            <w:vAlign w:val="center"/>
          </w:tcPr>
          <w:p w14:paraId="21FB00B0" w14:textId="77777777" w:rsidR="006A2858" w:rsidRDefault="006A2858" w:rsidP="00A40FB6">
            <w:pPr>
              <w:pStyle w:val="af"/>
              <w:jc w:val="center"/>
              <w:rPr>
                <w:color w:val="404040" w:themeColor="text1" w:themeTint="BF"/>
                <w:sz w:val="24"/>
              </w:rPr>
            </w:pPr>
            <w:r>
              <w:rPr>
                <w:rFonts w:hint="eastAsia"/>
                <w:color w:val="404040" w:themeColor="text1" w:themeTint="BF"/>
                <w:sz w:val="24"/>
              </w:rPr>
              <w:t>圖片</w:t>
            </w:r>
          </w:p>
        </w:tc>
        <w:tc>
          <w:tcPr>
            <w:tcW w:w="4575" w:type="pct"/>
            <w:gridSpan w:val="2"/>
          </w:tcPr>
          <w:p w14:paraId="355624DF" w14:textId="77777777" w:rsidR="006A2858" w:rsidRDefault="006A2858" w:rsidP="00A40FB6">
            <w:pPr>
              <w:pStyle w:val="af"/>
              <w:spacing w:line="240" w:lineRule="auto"/>
              <w:jc w:val="center"/>
              <w:cnfStyle w:val="100000000000" w:firstRow="1" w:lastRow="0" w:firstColumn="0" w:lastColumn="0" w:oddVBand="0" w:evenVBand="0" w:oddHBand="0" w:evenHBand="0" w:firstRowFirstColumn="0" w:firstRowLastColumn="0" w:lastRowFirstColumn="0" w:lastRowLastColumn="0"/>
              <w:rPr>
                <w:color w:val="404040" w:themeColor="text1" w:themeTint="BF"/>
                <w:sz w:val="24"/>
              </w:rPr>
            </w:pPr>
            <w:r>
              <w:rPr>
                <w:noProof/>
              </w:rPr>
              <w:drawing>
                <wp:inline distT="0" distB="0" distL="0" distR="0" wp14:anchorId="2A4E00DE" wp14:editId="0D840218">
                  <wp:extent cx="2583661" cy="1539024"/>
                  <wp:effectExtent l="0" t="0" r="0" b="0"/>
                  <wp:docPr id="1144253388" name="圖片 6" descr="一張含有 戶外, 雲, 天空, 樹狀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775946" name="圖片 6" descr="一張含有 戶外, 雲, 天空, 樹狀 的圖片&#10;&#10;自動產生的描述"/>
                          <pic:cNvPicPr/>
                        </pic:nvPicPr>
                        <pic:blipFill rotWithShape="1">
                          <a:blip r:embed="rId27" cstate="print">
                            <a:extLst>
                              <a:ext uri="{28A0092B-C50C-407E-A947-70E740481C1C}">
                                <a14:useLocalDpi xmlns:a14="http://schemas.microsoft.com/office/drawing/2010/main" val="0"/>
                              </a:ext>
                            </a:extLst>
                          </a:blip>
                          <a:srcRect t="12693"/>
                          <a:stretch/>
                        </pic:blipFill>
                        <pic:spPr bwMode="auto">
                          <a:xfrm>
                            <a:off x="0" y="0"/>
                            <a:ext cx="2585250" cy="153997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C510419" wp14:editId="6B170174">
                  <wp:extent cx="2481136" cy="1543469"/>
                  <wp:effectExtent l="0" t="0" r="0" b="6350"/>
                  <wp:docPr id="1561950929" name="圖片 2" descr="一張含有 戶外, 天空, 雲, 建築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04989" name="圖片 2" descr="一張含有 戶外, 天空, 雲, 建築 的圖片&#10;&#10;自動產生的描述"/>
                          <pic:cNvPicPr/>
                        </pic:nvPicPr>
                        <pic:blipFill rotWithShape="1">
                          <a:blip r:embed="rId28" cstate="print">
                            <a:extLst>
                              <a:ext uri="{28A0092B-C50C-407E-A947-70E740481C1C}">
                                <a14:useLocalDpi xmlns:a14="http://schemas.microsoft.com/office/drawing/2010/main" val="0"/>
                              </a:ext>
                            </a:extLst>
                          </a:blip>
                          <a:srcRect t="12661"/>
                          <a:stretch/>
                        </pic:blipFill>
                        <pic:spPr bwMode="auto">
                          <a:xfrm>
                            <a:off x="0" y="0"/>
                            <a:ext cx="2487048" cy="1547147"/>
                          </a:xfrm>
                          <a:prstGeom prst="rect">
                            <a:avLst/>
                          </a:prstGeom>
                          <a:ln>
                            <a:noFill/>
                          </a:ln>
                          <a:extLst>
                            <a:ext uri="{53640926-AAD7-44D8-BBD7-CCE9431645EC}">
                              <a14:shadowObscured xmlns:a14="http://schemas.microsoft.com/office/drawing/2010/main"/>
                            </a:ext>
                          </a:extLst>
                        </pic:spPr>
                      </pic:pic>
                    </a:graphicData>
                  </a:graphic>
                </wp:inline>
              </w:drawing>
            </w:r>
          </w:p>
        </w:tc>
      </w:tr>
    </w:tbl>
    <w:p w14:paraId="2EEB6DA0" w14:textId="77777777" w:rsidR="006A2858" w:rsidRDefault="006A2858" w:rsidP="006A2858"/>
    <w:tbl>
      <w:tblPr>
        <w:tblStyle w:val="1c"/>
        <w:tblW w:w="5000" w:type="pct"/>
        <w:jc w:val="right"/>
        <w:tblLook w:val="04A0" w:firstRow="1" w:lastRow="0" w:firstColumn="1" w:lastColumn="0" w:noHBand="0" w:noVBand="1"/>
      </w:tblPr>
      <w:tblGrid>
        <w:gridCol w:w="806"/>
        <w:gridCol w:w="2632"/>
        <w:gridCol w:w="6049"/>
      </w:tblGrid>
      <w:tr w:rsidR="006A2858" w:rsidRPr="0003126C" w14:paraId="64F5F195" w14:textId="77777777" w:rsidTr="00A40FB6">
        <w:trPr>
          <w:cnfStyle w:val="100000000000" w:firstRow="1" w:lastRow="0" w:firstColumn="0" w:lastColumn="0" w:oddVBand="0" w:evenVBand="0" w:oddHBand="0" w:evenHBand="0" w:firstRowFirstColumn="0" w:firstRowLastColumn="0" w:lastRowFirstColumn="0" w:lastRowLastColumn="0"/>
          <w:tblHeader/>
          <w:jc w:val="right"/>
        </w:trPr>
        <w:tc>
          <w:tcPr>
            <w:cnfStyle w:val="001000000000" w:firstRow="0" w:lastRow="0" w:firstColumn="1" w:lastColumn="0" w:oddVBand="0" w:evenVBand="0" w:oddHBand="0" w:evenHBand="0" w:firstRowFirstColumn="0" w:firstRowLastColumn="0" w:lastRowFirstColumn="0" w:lastRowLastColumn="0"/>
            <w:tcW w:w="425" w:type="pct"/>
          </w:tcPr>
          <w:p w14:paraId="18D96BEB" w14:textId="77777777" w:rsidR="006A2858" w:rsidRDefault="006A2858" w:rsidP="00A40FB6">
            <w:pPr>
              <w:pStyle w:val="af"/>
              <w:jc w:val="center"/>
              <w:rPr>
                <w:color w:val="404040" w:themeColor="text1" w:themeTint="BF"/>
                <w:sz w:val="24"/>
              </w:rPr>
            </w:pPr>
            <w:r>
              <w:rPr>
                <w:rFonts w:hint="eastAsia"/>
                <w:color w:val="404040" w:themeColor="text1" w:themeTint="BF"/>
                <w:sz w:val="24"/>
              </w:rPr>
              <w:t>項目</w:t>
            </w:r>
          </w:p>
        </w:tc>
        <w:tc>
          <w:tcPr>
            <w:tcW w:w="1387" w:type="pct"/>
          </w:tcPr>
          <w:p w14:paraId="680DD336" w14:textId="77777777" w:rsidR="006A2858" w:rsidRPr="0003126C" w:rsidRDefault="006A2858" w:rsidP="00A40FB6">
            <w:pPr>
              <w:pStyle w:val="af"/>
              <w:jc w:val="center"/>
              <w:cnfStyle w:val="100000000000" w:firstRow="1" w:lastRow="0" w:firstColumn="0" w:lastColumn="0" w:oddVBand="0" w:evenVBand="0" w:oddHBand="0" w:evenHBand="0" w:firstRowFirstColumn="0" w:firstRowLastColumn="0" w:lastRowFirstColumn="0" w:lastRowLastColumn="0"/>
              <w:rPr>
                <w:color w:val="404040" w:themeColor="text1" w:themeTint="BF"/>
                <w:sz w:val="24"/>
              </w:rPr>
            </w:pPr>
            <w:r>
              <w:rPr>
                <w:rFonts w:hint="eastAsia"/>
                <w:color w:val="404040" w:themeColor="text1" w:themeTint="BF"/>
                <w:sz w:val="24"/>
              </w:rPr>
              <w:t>位置</w:t>
            </w:r>
          </w:p>
        </w:tc>
        <w:tc>
          <w:tcPr>
            <w:tcW w:w="3188" w:type="pct"/>
          </w:tcPr>
          <w:p w14:paraId="756CAB56" w14:textId="77777777" w:rsidR="006A2858" w:rsidRPr="0003126C" w:rsidRDefault="006A2858" w:rsidP="00A40FB6">
            <w:pPr>
              <w:pStyle w:val="af"/>
              <w:jc w:val="center"/>
              <w:cnfStyle w:val="100000000000" w:firstRow="1" w:lastRow="0" w:firstColumn="0" w:lastColumn="0" w:oddVBand="0" w:evenVBand="0" w:oddHBand="0" w:evenHBand="0" w:firstRowFirstColumn="0" w:firstRowLastColumn="0" w:lastRowFirstColumn="0" w:lastRowLastColumn="0"/>
              <w:rPr>
                <w:color w:val="404040" w:themeColor="text1" w:themeTint="BF"/>
                <w:sz w:val="24"/>
              </w:rPr>
            </w:pPr>
            <w:r>
              <w:rPr>
                <w:rFonts w:hint="eastAsia"/>
                <w:color w:val="404040" w:themeColor="text1" w:themeTint="BF"/>
                <w:sz w:val="24"/>
              </w:rPr>
              <w:t>設置設施</w:t>
            </w:r>
            <w:r w:rsidRPr="0003126C">
              <w:rPr>
                <w:color w:val="404040" w:themeColor="text1" w:themeTint="BF"/>
                <w:sz w:val="24"/>
              </w:rPr>
              <w:t>說明</w:t>
            </w:r>
          </w:p>
        </w:tc>
      </w:tr>
      <w:tr w:rsidR="006A2858" w14:paraId="59D302B3" w14:textId="77777777" w:rsidTr="00A40FB6">
        <w:trPr>
          <w:cnfStyle w:val="100000000000" w:firstRow="1" w:lastRow="0" w:firstColumn="0" w:lastColumn="0" w:oddVBand="0" w:evenVBand="0" w:oddHBand="0" w:evenHBand="0" w:firstRowFirstColumn="0" w:firstRowLastColumn="0" w:lastRowFirstColumn="0" w:lastRowLastColumn="0"/>
          <w:tblHeader/>
          <w:jc w:val="right"/>
        </w:trPr>
        <w:tc>
          <w:tcPr>
            <w:cnfStyle w:val="001000000000" w:firstRow="0" w:lastRow="0" w:firstColumn="1" w:lastColumn="0" w:oddVBand="0" w:evenVBand="0" w:oddHBand="0" w:evenHBand="0" w:firstRowFirstColumn="0" w:firstRowLastColumn="0" w:lastRowFirstColumn="0" w:lastRowLastColumn="0"/>
            <w:tcW w:w="425" w:type="pct"/>
            <w:vAlign w:val="center"/>
          </w:tcPr>
          <w:p w14:paraId="4A41DE2F" w14:textId="77777777" w:rsidR="006A2858" w:rsidRDefault="006A2858" w:rsidP="00A40FB6">
            <w:pPr>
              <w:pStyle w:val="af"/>
              <w:jc w:val="center"/>
              <w:rPr>
                <w:color w:val="404040" w:themeColor="text1" w:themeTint="BF"/>
                <w:sz w:val="24"/>
              </w:rPr>
            </w:pPr>
            <w:r>
              <w:rPr>
                <w:rFonts w:hint="eastAsia"/>
                <w:color w:val="404040" w:themeColor="text1" w:themeTint="BF"/>
                <w:sz w:val="24"/>
              </w:rPr>
              <w:t>5</w:t>
            </w:r>
          </w:p>
        </w:tc>
        <w:tc>
          <w:tcPr>
            <w:tcW w:w="1387" w:type="pct"/>
            <w:vAlign w:val="center"/>
          </w:tcPr>
          <w:p w14:paraId="5BF590FB" w14:textId="77777777" w:rsidR="006A2858" w:rsidRPr="00D127EA" w:rsidRDefault="006A2858" w:rsidP="00A40FB6">
            <w:pPr>
              <w:pStyle w:val="af"/>
              <w:jc w:val="center"/>
              <w:cnfStyle w:val="100000000000" w:firstRow="1" w:lastRow="0" w:firstColumn="0" w:lastColumn="0" w:oddVBand="0" w:evenVBand="0" w:oddHBand="0" w:evenHBand="0" w:firstRowFirstColumn="0" w:firstRowLastColumn="0" w:lastRowFirstColumn="0" w:lastRowLastColumn="0"/>
              <w:rPr>
                <w:color w:val="404040" w:themeColor="text1" w:themeTint="BF"/>
                <w:sz w:val="24"/>
              </w:rPr>
            </w:pPr>
            <w:r w:rsidRPr="00D127EA">
              <w:rPr>
                <w:color w:val="404040" w:themeColor="text1" w:themeTint="BF"/>
                <w:sz w:val="24"/>
              </w:rPr>
              <w:t>8、10及13倉庫</w:t>
            </w:r>
          </w:p>
          <w:p w14:paraId="76C7DA34" w14:textId="77777777" w:rsidR="006A2858" w:rsidRDefault="006A2858" w:rsidP="00A40FB6">
            <w:pPr>
              <w:pStyle w:val="af"/>
              <w:jc w:val="center"/>
              <w:cnfStyle w:val="100000000000" w:firstRow="1" w:lastRow="0" w:firstColumn="0" w:lastColumn="0" w:oddVBand="0" w:evenVBand="0" w:oddHBand="0" w:evenHBand="0" w:firstRowFirstColumn="0" w:firstRowLastColumn="0" w:lastRowFirstColumn="0" w:lastRowLastColumn="0"/>
              <w:rPr>
                <w:color w:val="404040" w:themeColor="text1" w:themeTint="BF"/>
                <w:sz w:val="24"/>
              </w:rPr>
            </w:pPr>
            <w:r w:rsidRPr="00D127EA">
              <w:rPr>
                <w:color w:val="404040" w:themeColor="text1" w:themeTint="BF"/>
                <w:sz w:val="24"/>
              </w:rPr>
              <w:t>廊道間</w:t>
            </w:r>
          </w:p>
        </w:tc>
        <w:tc>
          <w:tcPr>
            <w:tcW w:w="3188" w:type="pct"/>
          </w:tcPr>
          <w:p w14:paraId="6C0AE1BE" w14:textId="77777777" w:rsidR="006A2858" w:rsidRPr="00940E7F" w:rsidRDefault="006A2858" w:rsidP="00010921">
            <w:pPr>
              <w:pStyle w:val="af"/>
              <w:numPr>
                <w:ilvl w:val="0"/>
                <w:numId w:val="2"/>
              </w:numPr>
              <w:ind w:leftChars="25" w:left="320" w:hangingChars="118" w:hanging="260"/>
              <w:cnfStyle w:val="100000000000" w:firstRow="1" w:lastRow="0" w:firstColumn="0" w:lastColumn="0" w:oddVBand="0" w:evenVBand="0" w:oddHBand="0" w:evenHBand="0" w:firstRowFirstColumn="0" w:firstRowLastColumn="0" w:lastRowFirstColumn="0" w:lastRowLastColumn="0"/>
              <w:rPr>
                <w:rFonts w:cs="標楷體"/>
                <w:color w:val="000000" w:themeColor="text1"/>
                <w:szCs w:val="22"/>
              </w:rPr>
            </w:pPr>
            <w:r w:rsidRPr="00EA0A93">
              <w:rPr>
                <w:rFonts w:cs="標楷體" w:hint="eastAsia"/>
                <w:color w:val="000000" w:themeColor="text1"/>
                <w:szCs w:val="22"/>
              </w:rPr>
              <w:t>必要</w:t>
            </w:r>
            <w:r>
              <w:rPr>
                <w:rFonts w:cs="標楷體" w:hint="eastAsia"/>
                <w:color w:val="000000" w:themeColor="text1"/>
                <w:szCs w:val="22"/>
              </w:rPr>
              <w:t>設計</w:t>
            </w:r>
            <w:r w:rsidRPr="00EA0A93">
              <w:rPr>
                <w:rFonts w:cs="標楷體" w:hint="eastAsia"/>
                <w:color w:val="000000" w:themeColor="text1"/>
                <w:szCs w:val="22"/>
              </w:rPr>
              <w:t>裝置：</w:t>
            </w:r>
            <w:r w:rsidRPr="00D127EA">
              <w:rPr>
                <w:rFonts w:cs="標楷體"/>
                <w:color w:val="000000" w:themeColor="text1"/>
                <w:szCs w:val="22"/>
              </w:rPr>
              <w:t>園區休憩座椅</w:t>
            </w:r>
            <w:r>
              <w:rPr>
                <w:rFonts w:cs="標楷體" w:hint="eastAsia"/>
                <w:color w:val="000000" w:themeColor="text1"/>
                <w:szCs w:val="22"/>
              </w:rPr>
              <w:t>及</w:t>
            </w:r>
            <w:r w:rsidRPr="00D127EA">
              <w:rPr>
                <w:rFonts w:cs="標楷體"/>
                <w:color w:val="000000" w:themeColor="text1"/>
                <w:szCs w:val="22"/>
              </w:rPr>
              <w:t>結合商家出入口之遮蔭設施</w:t>
            </w:r>
            <w:r>
              <w:rPr>
                <w:rFonts w:cs="標楷體" w:hint="eastAsia"/>
                <w:color w:val="000000" w:themeColor="text1"/>
                <w:szCs w:val="22"/>
              </w:rPr>
              <w:t>與</w:t>
            </w:r>
            <w:r w:rsidRPr="00D127EA">
              <w:rPr>
                <w:rFonts w:cs="標楷體"/>
                <w:color w:val="000000" w:themeColor="text1"/>
                <w:szCs w:val="22"/>
              </w:rPr>
              <w:t>可發出聲響的互動裝置</w:t>
            </w:r>
          </w:p>
          <w:p w14:paraId="78832297" w14:textId="77777777" w:rsidR="006A2858" w:rsidRPr="00740F99" w:rsidRDefault="006A2858" w:rsidP="00010921">
            <w:pPr>
              <w:pStyle w:val="af"/>
              <w:numPr>
                <w:ilvl w:val="0"/>
                <w:numId w:val="2"/>
              </w:numPr>
              <w:ind w:leftChars="25" w:left="320" w:hangingChars="118" w:hanging="260"/>
              <w:cnfStyle w:val="100000000000" w:firstRow="1" w:lastRow="0" w:firstColumn="0" w:lastColumn="0" w:oddVBand="0" w:evenVBand="0" w:oddHBand="0" w:evenHBand="0" w:firstRowFirstColumn="0" w:firstRowLastColumn="0" w:lastRowFirstColumn="0" w:lastRowLastColumn="0"/>
              <w:rPr>
                <w:rFonts w:cs="標楷體"/>
                <w:color w:val="000000" w:themeColor="text1"/>
                <w:szCs w:val="22"/>
              </w:rPr>
            </w:pPr>
            <w:r w:rsidRPr="00BD2755">
              <w:rPr>
                <w:rFonts w:cs="標楷體"/>
                <w:color w:val="000000" w:themeColor="text1"/>
                <w:szCs w:val="22"/>
              </w:rPr>
              <w:t>參賽者可依照自行創意進行裝置延伸發揮，相關材料除主辦單位提供之物料外，可自行創作複合材料進行設計</w:t>
            </w:r>
          </w:p>
        </w:tc>
      </w:tr>
      <w:tr w:rsidR="006A2858" w14:paraId="4B7B3977" w14:textId="77777777" w:rsidTr="00A40FB6">
        <w:trPr>
          <w:cnfStyle w:val="100000000000" w:firstRow="1" w:lastRow="0" w:firstColumn="0" w:lastColumn="0" w:oddVBand="0" w:evenVBand="0" w:oddHBand="0" w:evenHBand="0" w:firstRowFirstColumn="0" w:firstRowLastColumn="0" w:lastRowFirstColumn="0" w:lastRowLastColumn="0"/>
          <w:tblHeader/>
          <w:jc w:val="right"/>
        </w:trPr>
        <w:tc>
          <w:tcPr>
            <w:cnfStyle w:val="001000000000" w:firstRow="0" w:lastRow="0" w:firstColumn="1" w:lastColumn="0" w:oddVBand="0" w:evenVBand="0" w:oddHBand="0" w:evenHBand="0" w:firstRowFirstColumn="0" w:firstRowLastColumn="0" w:lastRowFirstColumn="0" w:lastRowLastColumn="0"/>
            <w:tcW w:w="425" w:type="pct"/>
            <w:vAlign w:val="center"/>
          </w:tcPr>
          <w:p w14:paraId="0F1B7302" w14:textId="77777777" w:rsidR="006A2858" w:rsidRDefault="006A2858" w:rsidP="00A40FB6">
            <w:pPr>
              <w:pStyle w:val="af"/>
              <w:jc w:val="center"/>
              <w:rPr>
                <w:color w:val="404040" w:themeColor="text1" w:themeTint="BF"/>
                <w:sz w:val="24"/>
              </w:rPr>
            </w:pPr>
            <w:r>
              <w:rPr>
                <w:rFonts w:hint="eastAsia"/>
                <w:color w:val="404040" w:themeColor="text1" w:themeTint="BF"/>
                <w:sz w:val="24"/>
              </w:rPr>
              <w:t>圖片</w:t>
            </w:r>
          </w:p>
        </w:tc>
        <w:tc>
          <w:tcPr>
            <w:tcW w:w="4575" w:type="pct"/>
            <w:gridSpan w:val="2"/>
          </w:tcPr>
          <w:p w14:paraId="2B17CF5F" w14:textId="77777777" w:rsidR="006A2858" w:rsidRDefault="006A2858" w:rsidP="00A40FB6">
            <w:pPr>
              <w:pStyle w:val="af"/>
              <w:spacing w:line="240" w:lineRule="auto"/>
              <w:jc w:val="center"/>
              <w:cnfStyle w:val="100000000000" w:firstRow="1" w:lastRow="0" w:firstColumn="0" w:lastColumn="0" w:oddVBand="0" w:evenVBand="0" w:oddHBand="0" w:evenHBand="0" w:firstRowFirstColumn="0" w:firstRowLastColumn="0" w:lastRowFirstColumn="0" w:lastRowLastColumn="0"/>
              <w:rPr>
                <w:color w:val="404040" w:themeColor="text1" w:themeTint="BF"/>
                <w:sz w:val="24"/>
              </w:rPr>
            </w:pPr>
            <w:r>
              <w:rPr>
                <w:noProof/>
              </w:rPr>
              <w:drawing>
                <wp:inline distT="0" distB="0" distL="0" distR="0" wp14:anchorId="6C9FBF31" wp14:editId="4776A4F9">
                  <wp:extent cx="2462078" cy="1630487"/>
                  <wp:effectExtent l="0" t="0" r="1905" b="0"/>
                  <wp:docPr id="1661895929" name="圖片 23" descr="一張含有 戶外, 雲, 植物, 天空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127520" name="圖片 23" descr="一張含有 戶外, 雲, 植物, 天空 的圖片&#10;&#10;自動產生的描述"/>
                          <pic:cNvPicPr/>
                        </pic:nvPicPr>
                        <pic:blipFill rotWithShape="1">
                          <a:blip r:embed="rId29" cstate="print">
                            <a:extLst>
                              <a:ext uri="{28A0092B-C50C-407E-A947-70E740481C1C}">
                                <a14:useLocalDpi xmlns:a14="http://schemas.microsoft.com/office/drawing/2010/main" val="0"/>
                              </a:ext>
                            </a:extLst>
                          </a:blip>
                          <a:srcRect t="11698"/>
                          <a:stretch/>
                        </pic:blipFill>
                        <pic:spPr bwMode="auto">
                          <a:xfrm>
                            <a:off x="0" y="0"/>
                            <a:ext cx="2484827" cy="1645552"/>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DA3CD22" wp14:editId="000161AE">
                  <wp:extent cx="2481580" cy="1623372"/>
                  <wp:effectExtent l="0" t="0" r="0" b="2540"/>
                  <wp:docPr id="396984684" name="圖片 7" descr="一張含有 天空, 戶外, 雲, 植物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071601" name="圖片 7" descr="一張含有 天空, 戶外, 雲, 植物 的圖片&#10;&#10;自動產生的描述"/>
                          <pic:cNvPicPr/>
                        </pic:nvPicPr>
                        <pic:blipFill rotWithShape="1">
                          <a:blip r:embed="rId30" cstate="print">
                            <a:extLst>
                              <a:ext uri="{28A0092B-C50C-407E-A947-70E740481C1C}">
                                <a14:useLocalDpi xmlns:a14="http://schemas.microsoft.com/office/drawing/2010/main" val="0"/>
                              </a:ext>
                            </a:extLst>
                          </a:blip>
                          <a:srcRect t="12775"/>
                          <a:stretch/>
                        </pic:blipFill>
                        <pic:spPr bwMode="auto">
                          <a:xfrm>
                            <a:off x="0" y="0"/>
                            <a:ext cx="2508714" cy="1641122"/>
                          </a:xfrm>
                          <a:prstGeom prst="rect">
                            <a:avLst/>
                          </a:prstGeom>
                          <a:ln>
                            <a:noFill/>
                          </a:ln>
                          <a:extLst>
                            <a:ext uri="{53640926-AAD7-44D8-BBD7-CCE9431645EC}">
                              <a14:shadowObscured xmlns:a14="http://schemas.microsoft.com/office/drawing/2010/main"/>
                            </a:ext>
                          </a:extLst>
                        </pic:spPr>
                      </pic:pic>
                    </a:graphicData>
                  </a:graphic>
                </wp:inline>
              </w:drawing>
            </w:r>
          </w:p>
        </w:tc>
      </w:tr>
    </w:tbl>
    <w:p w14:paraId="51586EC9" w14:textId="77777777" w:rsidR="006A2858" w:rsidRDefault="006A2858" w:rsidP="006A2858"/>
    <w:tbl>
      <w:tblPr>
        <w:tblStyle w:val="1c"/>
        <w:tblW w:w="5000" w:type="pct"/>
        <w:jc w:val="right"/>
        <w:tblLook w:val="04A0" w:firstRow="1" w:lastRow="0" w:firstColumn="1" w:lastColumn="0" w:noHBand="0" w:noVBand="1"/>
      </w:tblPr>
      <w:tblGrid>
        <w:gridCol w:w="806"/>
        <w:gridCol w:w="2664"/>
        <w:gridCol w:w="6017"/>
      </w:tblGrid>
      <w:tr w:rsidR="006A2858" w:rsidRPr="0003126C" w14:paraId="08D98D2A" w14:textId="77777777" w:rsidTr="00A40FB6">
        <w:trPr>
          <w:cnfStyle w:val="100000000000" w:firstRow="1" w:lastRow="0" w:firstColumn="0" w:lastColumn="0" w:oddVBand="0" w:evenVBand="0" w:oddHBand="0" w:evenHBand="0" w:firstRowFirstColumn="0" w:firstRowLastColumn="0" w:lastRowFirstColumn="0" w:lastRowLastColumn="0"/>
          <w:tblHeader/>
          <w:jc w:val="right"/>
        </w:trPr>
        <w:tc>
          <w:tcPr>
            <w:cnfStyle w:val="001000000000" w:firstRow="0" w:lastRow="0" w:firstColumn="1" w:lastColumn="0" w:oddVBand="0" w:evenVBand="0" w:oddHBand="0" w:evenHBand="0" w:firstRowFirstColumn="0" w:firstRowLastColumn="0" w:lastRowFirstColumn="0" w:lastRowLastColumn="0"/>
            <w:tcW w:w="425" w:type="pct"/>
          </w:tcPr>
          <w:p w14:paraId="489EE5B8" w14:textId="77777777" w:rsidR="006A2858" w:rsidRDefault="006A2858" w:rsidP="00A40FB6">
            <w:pPr>
              <w:pStyle w:val="af"/>
              <w:jc w:val="center"/>
              <w:rPr>
                <w:color w:val="404040" w:themeColor="text1" w:themeTint="BF"/>
                <w:sz w:val="24"/>
              </w:rPr>
            </w:pPr>
            <w:r>
              <w:rPr>
                <w:rFonts w:hint="eastAsia"/>
                <w:color w:val="404040" w:themeColor="text1" w:themeTint="BF"/>
                <w:sz w:val="24"/>
              </w:rPr>
              <w:t>項目</w:t>
            </w:r>
          </w:p>
        </w:tc>
        <w:tc>
          <w:tcPr>
            <w:tcW w:w="1404" w:type="pct"/>
          </w:tcPr>
          <w:p w14:paraId="12DF8F60" w14:textId="77777777" w:rsidR="006A2858" w:rsidRPr="0003126C" w:rsidRDefault="006A2858" w:rsidP="00A40FB6">
            <w:pPr>
              <w:pStyle w:val="af"/>
              <w:jc w:val="center"/>
              <w:cnfStyle w:val="100000000000" w:firstRow="1" w:lastRow="0" w:firstColumn="0" w:lastColumn="0" w:oddVBand="0" w:evenVBand="0" w:oddHBand="0" w:evenHBand="0" w:firstRowFirstColumn="0" w:firstRowLastColumn="0" w:lastRowFirstColumn="0" w:lastRowLastColumn="0"/>
              <w:rPr>
                <w:color w:val="404040" w:themeColor="text1" w:themeTint="BF"/>
                <w:sz w:val="24"/>
              </w:rPr>
            </w:pPr>
            <w:r>
              <w:rPr>
                <w:rFonts w:hint="eastAsia"/>
                <w:color w:val="404040" w:themeColor="text1" w:themeTint="BF"/>
                <w:sz w:val="24"/>
              </w:rPr>
              <w:t>位置</w:t>
            </w:r>
          </w:p>
        </w:tc>
        <w:tc>
          <w:tcPr>
            <w:tcW w:w="3171" w:type="pct"/>
          </w:tcPr>
          <w:p w14:paraId="258C0CF3" w14:textId="77777777" w:rsidR="006A2858" w:rsidRPr="0003126C" w:rsidRDefault="006A2858" w:rsidP="00A40FB6">
            <w:pPr>
              <w:pStyle w:val="af"/>
              <w:jc w:val="center"/>
              <w:cnfStyle w:val="100000000000" w:firstRow="1" w:lastRow="0" w:firstColumn="0" w:lastColumn="0" w:oddVBand="0" w:evenVBand="0" w:oddHBand="0" w:evenHBand="0" w:firstRowFirstColumn="0" w:firstRowLastColumn="0" w:lastRowFirstColumn="0" w:lastRowLastColumn="0"/>
              <w:rPr>
                <w:color w:val="404040" w:themeColor="text1" w:themeTint="BF"/>
                <w:sz w:val="24"/>
              </w:rPr>
            </w:pPr>
            <w:r>
              <w:rPr>
                <w:rFonts w:hint="eastAsia"/>
                <w:color w:val="404040" w:themeColor="text1" w:themeTint="BF"/>
                <w:sz w:val="24"/>
              </w:rPr>
              <w:t>設置設施</w:t>
            </w:r>
            <w:r w:rsidRPr="0003126C">
              <w:rPr>
                <w:color w:val="404040" w:themeColor="text1" w:themeTint="BF"/>
                <w:sz w:val="24"/>
              </w:rPr>
              <w:t>說明</w:t>
            </w:r>
          </w:p>
        </w:tc>
      </w:tr>
      <w:tr w:rsidR="006A2858" w14:paraId="45BF1973" w14:textId="77777777" w:rsidTr="00A40FB6">
        <w:trPr>
          <w:cnfStyle w:val="100000000000" w:firstRow="1" w:lastRow="0" w:firstColumn="0" w:lastColumn="0" w:oddVBand="0" w:evenVBand="0" w:oddHBand="0" w:evenHBand="0" w:firstRowFirstColumn="0" w:firstRowLastColumn="0" w:lastRowFirstColumn="0" w:lastRowLastColumn="0"/>
          <w:tblHeader/>
          <w:jc w:val="right"/>
        </w:trPr>
        <w:tc>
          <w:tcPr>
            <w:cnfStyle w:val="001000000000" w:firstRow="0" w:lastRow="0" w:firstColumn="1" w:lastColumn="0" w:oddVBand="0" w:evenVBand="0" w:oddHBand="0" w:evenHBand="0" w:firstRowFirstColumn="0" w:firstRowLastColumn="0" w:lastRowFirstColumn="0" w:lastRowLastColumn="0"/>
            <w:tcW w:w="425" w:type="pct"/>
            <w:vAlign w:val="center"/>
          </w:tcPr>
          <w:p w14:paraId="1D09314B" w14:textId="77777777" w:rsidR="006A2858" w:rsidRDefault="006A2858" w:rsidP="00A40FB6">
            <w:pPr>
              <w:pStyle w:val="af"/>
              <w:jc w:val="center"/>
              <w:rPr>
                <w:color w:val="404040" w:themeColor="text1" w:themeTint="BF"/>
                <w:sz w:val="24"/>
              </w:rPr>
            </w:pPr>
            <w:r>
              <w:rPr>
                <w:rFonts w:hint="eastAsia"/>
                <w:color w:val="404040" w:themeColor="text1" w:themeTint="BF"/>
                <w:sz w:val="24"/>
              </w:rPr>
              <w:t>6</w:t>
            </w:r>
          </w:p>
        </w:tc>
        <w:tc>
          <w:tcPr>
            <w:tcW w:w="1404" w:type="pct"/>
            <w:vAlign w:val="center"/>
          </w:tcPr>
          <w:p w14:paraId="04B4C418" w14:textId="77777777" w:rsidR="006A2858" w:rsidRDefault="006A2858" w:rsidP="00A40FB6">
            <w:pPr>
              <w:pStyle w:val="af"/>
              <w:jc w:val="center"/>
              <w:cnfStyle w:val="100000000000" w:firstRow="1" w:lastRow="0" w:firstColumn="0" w:lastColumn="0" w:oddVBand="0" w:evenVBand="0" w:oddHBand="0" w:evenHBand="0" w:firstRowFirstColumn="0" w:firstRowLastColumn="0" w:lastRowFirstColumn="0" w:lastRowLastColumn="0"/>
              <w:rPr>
                <w:color w:val="404040" w:themeColor="text1" w:themeTint="BF"/>
                <w:sz w:val="24"/>
              </w:rPr>
            </w:pPr>
            <w:r w:rsidRPr="00C0520B">
              <w:rPr>
                <w:color w:val="404040" w:themeColor="text1" w:themeTint="BF"/>
                <w:sz w:val="24"/>
              </w:rPr>
              <w:t>倉庫群</w:t>
            </w:r>
            <w:r>
              <w:rPr>
                <w:rFonts w:hint="eastAsia"/>
                <w:color w:val="404040" w:themeColor="text1" w:themeTint="BF"/>
                <w:sz w:val="24"/>
              </w:rPr>
              <w:t>東</w:t>
            </w:r>
            <w:r w:rsidRPr="00C0520B">
              <w:rPr>
                <w:color w:val="404040" w:themeColor="text1" w:themeTint="BF"/>
                <w:sz w:val="24"/>
              </w:rPr>
              <w:t>廣場</w:t>
            </w:r>
            <w:r w:rsidRPr="00D127EA">
              <w:rPr>
                <w:color w:val="404040" w:themeColor="text1" w:themeTint="BF"/>
                <w:sz w:val="24"/>
              </w:rPr>
              <w:t>及廁所</w:t>
            </w:r>
            <w:r>
              <w:rPr>
                <w:rFonts w:hint="eastAsia"/>
                <w:color w:val="404040" w:themeColor="text1" w:themeTint="BF"/>
                <w:sz w:val="24"/>
              </w:rPr>
              <w:t>前</w:t>
            </w:r>
          </w:p>
        </w:tc>
        <w:tc>
          <w:tcPr>
            <w:tcW w:w="3171" w:type="pct"/>
          </w:tcPr>
          <w:p w14:paraId="25D388E3" w14:textId="77777777" w:rsidR="006A2858" w:rsidRPr="00940E7F" w:rsidRDefault="006A2858" w:rsidP="00010921">
            <w:pPr>
              <w:pStyle w:val="af"/>
              <w:numPr>
                <w:ilvl w:val="0"/>
                <w:numId w:val="2"/>
              </w:numPr>
              <w:ind w:leftChars="25" w:left="320" w:hangingChars="118" w:hanging="260"/>
              <w:cnfStyle w:val="100000000000" w:firstRow="1" w:lastRow="0" w:firstColumn="0" w:lastColumn="0" w:oddVBand="0" w:evenVBand="0" w:oddHBand="0" w:evenHBand="0" w:firstRowFirstColumn="0" w:firstRowLastColumn="0" w:lastRowFirstColumn="0" w:lastRowLastColumn="0"/>
              <w:rPr>
                <w:rFonts w:cs="標楷體"/>
                <w:color w:val="000000" w:themeColor="text1"/>
                <w:szCs w:val="22"/>
              </w:rPr>
            </w:pPr>
            <w:r w:rsidRPr="00EA0A93">
              <w:rPr>
                <w:rFonts w:cs="標楷體" w:hint="eastAsia"/>
                <w:color w:val="000000" w:themeColor="text1"/>
                <w:szCs w:val="22"/>
              </w:rPr>
              <w:t>必要</w:t>
            </w:r>
            <w:r>
              <w:rPr>
                <w:rFonts w:cs="標楷體" w:hint="eastAsia"/>
                <w:color w:val="000000" w:themeColor="text1"/>
                <w:szCs w:val="22"/>
              </w:rPr>
              <w:t>設計</w:t>
            </w:r>
            <w:r w:rsidRPr="00EA0A93">
              <w:rPr>
                <w:rFonts w:cs="標楷體" w:hint="eastAsia"/>
                <w:color w:val="000000" w:themeColor="text1"/>
                <w:szCs w:val="22"/>
              </w:rPr>
              <w:t>裝置：</w:t>
            </w:r>
            <w:r w:rsidRPr="00D127EA">
              <w:rPr>
                <w:rFonts w:cs="標楷體"/>
                <w:color w:val="000000" w:themeColor="text1"/>
                <w:szCs w:val="22"/>
              </w:rPr>
              <w:t>遮蔭設施結合既有水泥座椅進行延伸設計</w:t>
            </w:r>
            <w:r>
              <w:rPr>
                <w:rFonts w:cs="標楷體" w:hint="eastAsia"/>
                <w:color w:val="000000" w:themeColor="text1"/>
                <w:szCs w:val="22"/>
              </w:rPr>
              <w:t>，並設置</w:t>
            </w:r>
            <w:r w:rsidRPr="00D127EA">
              <w:rPr>
                <w:rFonts w:cs="標楷體"/>
                <w:color w:val="000000" w:themeColor="text1"/>
                <w:szCs w:val="22"/>
              </w:rPr>
              <w:t>園區導覽地圖及指標</w:t>
            </w:r>
          </w:p>
          <w:p w14:paraId="3F3740D6" w14:textId="77777777" w:rsidR="006A2858" w:rsidRPr="00F37566" w:rsidRDefault="006A2858" w:rsidP="00010921">
            <w:pPr>
              <w:pStyle w:val="af"/>
              <w:numPr>
                <w:ilvl w:val="0"/>
                <w:numId w:val="2"/>
              </w:numPr>
              <w:ind w:leftChars="25" w:left="320" w:hangingChars="118" w:hanging="260"/>
              <w:cnfStyle w:val="100000000000" w:firstRow="1" w:lastRow="0" w:firstColumn="0" w:lastColumn="0" w:oddVBand="0" w:evenVBand="0" w:oddHBand="0" w:evenHBand="0" w:firstRowFirstColumn="0" w:firstRowLastColumn="0" w:lastRowFirstColumn="0" w:lastRowLastColumn="0"/>
              <w:rPr>
                <w:rFonts w:cs="標楷體"/>
                <w:color w:val="000000" w:themeColor="text1"/>
                <w:szCs w:val="22"/>
              </w:rPr>
            </w:pPr>
            <w:r w:rsidRPr="00BD2755">
              <w:rPr>
                <w:rFonts w:cs="標楷體"/>
                <w:color w:val="000000" w:themeColor="text1"/>
                <w:szCs w:val="22"/>
              </w:rPr>
              <w:t>參賽者可依照自行創意進行裝置延伸發揮，相關材料除主辦單位提供之物料外，可自行創作複合材料進行設計</w:t>
            </w:r>
          </w:p>
        </w:tc>
      </w:tr>
      <w:tr w:rsidR="006A2858" w14:paraId="56A0AC71" w14:textId="77777777" w:rsidTr="00A40FB6">
        <w:trPr>
          <w:cnfStyle w:val="100000000000" w:firstRow="1" w:lastRow="0" w:firstColumn="0" w:lastColumn="0" w:oddVBand="0" w:evenVBand="0" w:oddHBand="0" w:evenHBand="0" w:firstRowFirstColumn="0" w:firstRowLastColumn="0" w:lastRowFirstColumn="0" w:lastRowLastColumn="0"/>
          <w:tblHeader/>
          <w:jc w:val="right"/>
        </w:trPr>
        <w:tc>
          <w:tcPr>
            <w:cnfStyle w:val="001000000000" w:firstRow="0" w:lastRow="0" w:firstColumn="1" w:lastColumn="0" w:oddVBand="0" w:evenVBand="0" w:oddHBand="0" w:evenHBand="0" w:firstRowFirstColumn="0" w:firstRowLastColumn="0" w:lastRowFirstColumn="0" w:lastRowLastColumn="0"/>
            <w:tcW w:w="425" w:type="pct"/>
            <w:vAlign w:val="center"/>
          </w:tcPr>
          <w:p w14:paraId="4F402419" w14:textId="77777777" w:rsidR="006A2858" w:rsidRDefault="006A2858" w:rsidP="00A40FB6">
            <w:pPr>
              <w:pStyle w:val="af"/>
              <w:jc w:val="center"/>
              <w:rPr>
                <w:color w:val="404040" w:themeColor="text1" w:themeTint="BF"/>
                <w:sz w:val="24"/>
              </w:rPr>
            </w:pPr>
            <w:r>
              <w:rPr>
                <w:rFonts w:hint="eastAsia"/>
                <w:color w:val="404040" w:themeColor="text1" w:themeTint="BF"/>
                <w:sz w:val="24"/>
              </w:rPr>
              <w:t>圖片</w:t>
            </w:r>
          </w:p>
        </w:tc>
        <w:tc>
          <w:tcPr>
            <w:tcW w:w="4575" w:type="pct"/>
            <w:gridSpan w:val="2"/>
          </w:tcPr>
          <w:p w14:paraId="6AB5AC52" w14:textId="77777777" w:rsidR="006A2858" w:rsidRDefault="006A2858" w:rsidP="00A40FB6">
            <w:pPr>
              <w:pStyle w:val="af"/>
              <w:spacing w:line="240" w:lineRule="auto"/>
              <w:jc w:val="center"/>
              <w:cnfStyle w:val="100000000000" w:firstRow="1" w:lastRow="0" w:firstColumn="0" w:lastColumn="0" w:oddVBand="0" w:evenVBand="0" w:oddHBand="0" w:evenHBand="0" w:firstRowFirstColumn="0" w:firstRowLastColumn="0" w:lastRowFirstColumn="0" w:lastRowLastColumn="0"/>
              <w:rPr>
                <w:color w:val="404040" w:themeColor="text1" w:themeTint="BF"/>
                <w:sz w:val="24"/>
              </w:rPr>
            </w:pPr>
            <w:r>
              <w:rPr>
                <w:noProof/>
              </w:rPr>
              <w:drawing>
                <wp:inline distT="0" distB="0" distL="0" distR="0" wp14:anchorId="500CF8E5" wp14:editId="1CB55B3C">
                  <wp:extent cx="2524760" cy="1600200"/>
                  <wp:effectExtent l="0" t="0" r="2540" b="0"/>
                  <wp:docPr id="569234897" name="圖片 8" descr="一張含有 戶外, 雲, 樹狀, 天空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634726" name="圖片 8" descr="一張含有 戶外, 雲, 樹狀, 天空 的圖片&#10;&#10;自動產生的描述"/>
                          <pic:cNvPicPr/>
                        </pic:nvPicPr>
                        <pic:blipFill rotWithShape="1">
                          <a:blip r:embed="rId31" cstate="print">
                            <a:extLst>
                              <a:ext uri="{28A0092B-C50C-407E-A947-70E740481C1C}">
                                <a14:useLocalDpi xmlns:a14="http://schemas.microsoft.com/office/drawing/2010/main" val="0"/>
                              </a:ext>
                            </a:extLst>
                          </a:blip>
                          <a:srcRect b="15490"/>
                          <a:stretch/>
                        </pic:blipFill>
                        <pic:spPr bwMode="auto">
                          <a:xfrm>
                            <a:off x="0" y="0"/>
                            <a:ext cx="2524887" cy="160028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479DFAA" wp14:editId="028678EB">
                  <wp:extent cx="2523153" cy="1595967"/>
                  <wp:effectExtent l="0" t="0" r="4445" b="4445"/>
                  <wp:docPr id="635040770" name="圖片 4" descr="一張含有 戶外, 雲, 天空, 草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262009" name="圖片 4" descr="一張含有 戶外, 雲, 天空, 草 的圖片&#10;&#10;自動產生的描述"/>
                          <pic:cNvPicPr/>
                        </pic:nvPicPr>
                        <pic:blipFill rotWithShape="1">
                          <a:blip r:embed="rId32" cstate="print">
                            <a:extLst>
                              <a:ext uri="{28A0092B-C50C-407E-A947-70E740481C1C}">
                                <a14:useLocalDpi xmlns:a14="http://schemas.microsoft.com/office/drawing/2010/main" val="0"/>
                              </a:ext>
                            </a:extLst>
                          </a:blip>
                          <a:srcRect t="15660"/>
                          <a:stretch/>
                        </pic:blipFill>
                        <pic:spPr bwMode="auto">
                          <a:xfrm>
                            <a:off x="0" y="0"/>
                            <a:ext cx="2523600" cy="1596250"/>
                          </a:xfrm>
                          <a:prstGeom prst="rect">
                            <a:avLst/>
                          </a:prstGeom>
                          <a:ln>
                            <a:noFill/>
                          </a:ln>
                          <a:extLst>
                            <a:ext uri="{53640926-AAD7-44D8-BBD7-CCE9431645EC}">
                              <a14:shadowObscured xmlns:a14="http://schemas.microsoft.com/office/drawing/2010/main"/>
                            </a:ext>
                          </a:extLst>
                        </pic:spPr>
                      </pic:pic>
                    </a:graphicData>
                  </a:graphic>
                </wp:inline>
              </w:drawing>
            </w:r>
          </w:p>
        </w:tc>
      </w:tr>
    </w:tbl>
    <w:p w14:paraId="6D043F0B" w14:textId="77777777" w:rsidR="006A2858" w:rsidRDefault="006A2858" w:rsidP="006A2858"/>
    <w:tbl>
      <w:tblPr>
        <w:tblStyle w:val="1c"/>
        <w:tblW w:w="5000" w:type="pct"/>
        <w:jc w:val="right"/>
        <w:tblLook w:val="04A0" w:firstRow="1" w:lastRow="0" w:firstColumn="1" w:lastColumn="0" w:noHBand="0" w:noVBand="1"/>
      </w:tblPr>
      <w:tblGrid>
        <w:gridCol w:w="806"/>
        <w:gridCol w:w="2664"/>
        <w:gridCol w:w="6017"/>
      </w:tblGrid>
      <w:tr w:rsidR="006A2858" w:rsidRPr="0003126C" w14:paraId="4206AA0F" w14:textId="77777777" w:rsidTr="00A40FB6">
        <w:trPr>
          <w:cnfStyle w:val="100000000000" w:firstRow="1" w:lastRow="0" w:firstColumn="0" w:lastColumn="0" w:oddVBand="0" w:evenVBand="0" w:oddHBand="0" w:evenHBand="0" w:firstRowFirstColumn="0" w:firstRowLastColumn="0" w:lastRowFirstColumn="0" w:lastRowLastColumn="0"/>
          <w:tblHeader/>
          <w:jc w:val="right"/>
        </w:trPr>
        <w:tc>
          <w:tcPr>
            <w:cnfStyle w:val="001000000000" w:firstRow="0" w:lastRow="0" w:firstColumn="1" w:lastColumn="0" w:oddVBand="0" w:evenVBand="0" w:oddHBand="0" w:evenHBand="0" w:firstRowFirstColumn="0" w:firstRowLastColumn="0" w:lastRowFirstColumn="0" w:lastRowLastColumn="0"/>
            <w:tcW w:w="425" w:type="pct"/>
          </w:tcPr>
          <w:p w14:paraId="56F37A96" w14:textId="77777777" w:rsidR="006A2858" w:rsidRDefault="006A2858" w:rsidP="00A40FB6">
            <w:pPr>
              <w:pStyle w:val="af"/>
              <w:jc w:val="center"/>
              <w:rPr>
                <w:color w:val="404040" w:themeColor="text1" w:themeTint="BF"/>
                <w:sz w:val="24"/>
              </w:rPr>
            </w:pPr>
            <w:r>
              <w:rPr>
                <w:rFonts w:hint="eastAsia"/>
                <w:color w:val="404040" w:themeColor="text1" w:themeTint="BF"/>
                <w:sz w:val="24"/>
              </w:rPr>
              <w:lastRenderedPageBreak/>
              <w:t>項目</w:t>
            </w:r>
          </w:p>
        </w:tc>
        <w:tc>
          <w:tcPr>
            <w:tcW w:w="1404" w:type="pct"/>
          </w:tcPr>
          <w:p w14:paraId="55B2B46B" w14:textId="77777777" w:rsidR="006A2858" w:rsidRPr="0003126C" w:rsidRDefault="006A2858" w:rsidP="00A40FB6">
            <w:pPr>
              <w:pStyle w:val="af"/>
              <w:jc w:val="center"/>
              <w:cnfStyle w:val="100000000000" w:firstRow="1" w:lastRow="0" w:firstColumn="0" w:lastColumn="0" w:oddVBand="0" w:evenVBand="0" w:oddHBand="0" w:evenHBand="0" w:firstRowFirstColumn="0" w:firstRowLastColumn="0" w:lastRowFirstColumn="0" w:lastRowLastColumn="0"/>
              <w:rPr>
                <w:color w:val="404040" w:themeColor="text1" w:themeTint="BF"/>
                <w:sz w:val="24"/>
              </w:rPr>
            </w:pPr>
            <w:r>
              <w:rPr>
                <w:rFonts w:hint="eastAsia"/>
                <w:color w:val="404040" w:themeColor="text1" w:themeTint="BF"/>
                <w:sz w:val="24"/>
              </w:rPr>
              <w:t>位置</w:t>
            </w:r>
          </w:p>
        </w:tc>
        <w:tc>
          <w:tcPr>
            <w:tcW w:w="3171" w:type="pct"/>
          </w:tcPr>
          <w:p w14:paraId="43C0443D" w14:textId="77777777" w:rsidR="006A2858" w:rsidRPr="0003126C" w:rsidRDefault="006A2858" w:rsidP="00A40FB6">
            <w:pPr>
              <w:pStyle w:val="af"/>
              <w:jc w:val="center"/>
              <w:cnfStyle w:val="100000000000" w:firstRow="1" w:lastRow="0" w:firstColumn="0" w:lastColumn="0" w:oddVBand="0" w:evenVBand="0" w:oddHBand="0" w:evenHBand="0" w:firstRowFirstColumn="0" w:firstRowLastColumn="0" w:lastRowFirstColumn="0" w:lastRowLastColumn="0"/>
              <w:rPr>
                <w:color w:val="404040" w:themeColor="text1" w:themeTint="BF"/>
                <w:sz w:val="24"/>
              </w:rPr>
            </w:pPr>
            <w:r>
              <w:rPr>
                <w:rFonts w:hint="eastAsia"/>
                <w:color w:val="404040" w:themeColor="text1" w:themeTint="BF"/>
                <w:sz w:val="24"/>
              </w:rPr>
              <w:t>設置設施</w:t>
            </w:r>
            <w:r w:rsidRPr="0003126C">
              <w:rPr>
                <w:color w:val="404040" w:themeColor="text1" w:themeTint="BF"/>
                <w:sz w:val="24"/>
              </w:rPr>
              <w:t>說明</w:t>
            </w:r>
          </w:p>
        </w:tc>
      </w:tr>
      <w:tr w:rsidR="006A2858" w14:paraId="1282D9E0" w14:textId="77777777" w:rsidTr="00A40FB6">
        <w:trPr>
          <w:cnfStyle w:val="100000000000" w:firstRow="1" w:lastRow="0" w:firstColumn="0" w:lastColumn="0" w:oddVBand="0" w:evenVBand="0" w:oddHBand="0" w:evenHBand="0" w:firstRowFirstColumn="0" w:firstRowLastColumn="0" w:lastRowFirstColumn="0" w:lastRowLastColumn="0"/>
          <w:tblHeader/>
          <w:jc w:val="right"/>
        </w:trPr>
        <w:tc>
          <w:tcPr>
            <w:cnfStyle w:val="001000000000" w:firstRow="0" w:lastRow="0" w:firstColumn="1" w:lastColumn="0" w:oddVBand="0" w:evenVBand="0" w:oddHBand="0" w:evenHBand="0" w:firstRowFirstColumn="0" w:firstRowLastColumn="0" w:lastRowFirstColumn="0" w:lastRowLastColumn="0"/>
            <w:tcW w:w="425" w:type="pct"/>
            <w:vAlign w:val="center"/>
          </w:tcPr>
          <w:p w14:paraId="14B6C962" w14:textId="77777777" w:rsidR="006A2858" w:rsidRDefault="006A2858" w:rsidP="00A40FB6">
            <w:pPr>
              <w:pStyle w:val="af"/>
              <w:jc w:val="center"/>
              <w:rPr>
                <w:color w:val="404040" w:themeColor="text1" w:themeTint="BF"/>
                <w:sz w:val="24"/>
              </w:rPr>
            </w:pPr>
            <w:r>
              <w:rPr>
                <w:rFonts w:hint="eastAsia"/>
                <w:color w:val="404040" w:themeColor="text1" w:themeTint="BF"/>
                <w:sz w:val="24"/>
              </w:rPr>
              <w:t>7</w:t>
            </w:r>
          </w:p>
        </w:tc>
        <w:tc>
          <w:tcPr>
            <w:tcW w:w="1404" w:type="pct"/>
            <w:vAlign w:val="center"/>
          </w:tcPr>
          <w:p w14:paraId="43587677" w14:textId="77777777" w:rsidR="006A2858" w:rsidRPr="00D127EA" w:rsidRDefault="006A2858" w:rsidP="00A40FB6">
            <w:pPr>
              <w:pStyle w:val="af"/>
              <w:jc w:val="center"/>
              <w:cnfStyle w:val="100000000000" w:firstRow="1" w:lastRow="0" w:firstColumn="0" w:lastColumn="0" w:oddVBand="0" w:evenVBand="0" w:oddHBand="0" w:evenHBand="0" w:firstRowFirstColumn="0" w:firstRowLastColumn="0" w:lastRowFirstColumn="0" w:lastRowLastColumn="0"/>
              <w:rPr>
                <w:color w:val="404040" w:themeColor="text1" w:themeTint="BF"/>
                <w:sz w:val="24"/>
              </w:rPr>
            </w:pPr>
            <w:r w:rsidRPr="00D127EA">
              <w:rPr>
                <w:color w:val="404040" w:themeColor="text1" w:themeTint="BF"/>
                <w:sz w:val="24"/>
              </w:rPr>
              <w:t>10號倉庫南側</w:t>
            </w:r>
          </w:p>
          <w:p w14:paraId="33C5801C" w14:textId="77777777" w:rsidR="006A2858" w:rsidRDefault="006A2858" w:rsidP="00A40FB6">
            <w:pPr>
              <w:pStyle w:val="af"/>
              <w:jc w:val="center"/>
              <w:cnfStyle w:val="100000000000" w:firstRow="1" w:lastRow="0" w:firstColumn="0" w:lastColumn="0" w:oddVBand="0" w:evenVBand="0" w:oddHBand="0" w:evenHBand="0" w:firstRowFirstColumn="0" w:firstRowLastColumn="0" w:lastRowFirstColumn="0" w:lastRowLastColumn="0"/>
              <w:rPr>
                <w:color w:val="404040" w:themeColor="text1" w:themeTint="BF"/>
                <w:sz w:val="24"/>
              </w:rPr>
            </w:pPr>
            <w:r w:rsidRPr="00D127EA">
              <w:rPr>
                <w:color w:val="404040" w:themeColor="text1" w:themeTint="BF"/>
                <w:sz w:val="24"/>
              </w:rPr>
              <w:t>柏油路通道</w:t>
            </w:r>
            <w:r>
              <w:rPr>
                <w:rFonts w:hint="eastAsia"/>
                <w:color w:val="404040" w:themeColor="text1" w:themeTint="BF"/>
                <w:sz w:val="24"/>
              </w:rPr>
              <w:t>兩旁</w:t>
            </w:r>
          </w:p>
        </w:tc>
        <w:tc>
          <w:tcPr>
            <w:tcW w:w="3171" w:type="pct"/>
          </w:tcPr>
          <w:p w14:paraId="3AD07396" w14:textId="77777777" w:rsidR="006A2858" w:rsidRPr="00940E7F" w:rsidRDefault="006A2858" w:rsidP="00010921">
            <w:pPr>
              <w:pStyle w:val="af"/>
              <w:numPr>
                <w:ilvl w:val="0"/>
                <w:numId w:val="2"/>
              </w:numPr>
              <w:ind w:leftChars="25" w:left="320" w:hangingChars="118" w:hanging="260"/>
              <w:cnfStyle w:val="100000000000" w:firstRow="1" w:lastRow="0" w:firstColumn="0" w:lastColumn="0" w:oddVBand="0" w:evenVBand="0" w:oddHBand="0" w:evenHBand="0" w:firstRowFirstColumn="0" w:firstRowLastColumn="0" w:lastRowFirstColumn="0" w:lastRowLastColumn="0"/>
              <w:rPr>
                <w:rFonts w:cs="標楷體"/>
                <w:color w:val="000000" w:themeColor="text1"/>
                <w:szCs w:val="22"/>
              </w:rPr>
            </w:pPr>
            <w:r w:rsidRPr="00EA0A93">
              <w:rPr>
                <w:rFonts w:cs="標楷體" w:hint="eastAsia"/>
                <w:color w:val="000000" w:themeColor="text1"/>
                <w:szCs w:val="22"/>
              </w:rPr>
              <w:t>必要</w:t>
            </w:r>
            <w:r>
              <w:rPr>
                <w:rFonts w:cs="標楷體" w:hint="eastAsia"/>
                <w:color w:val="000000" w:themeColor="text1"/>
                <w:szCs w:val="22"/>
              </w:rPr>
              <w:t>設計</w:t>
            </w:r>
            <w:r w:rsidRPr="00EA0A93">
              <w:rPr>
                <w:rFonts w:cs="標楷體" w:hint="eastAsia"/>
                <w:color w:val="000000" w:themeColor="text1"/>
                <w:szCs w:val="22"/>
              </w:rPr>
              <w:t>裝置：</w:t>
            </w:r>
            <w:r w:rsidRPr="00D127EA">
              <w:rPr>
                <w:rFonts w:cs="標楷體"/>
                <w:color w:val="000000" w:themeColor="text1"/>
                <w:szCs w:val="22"/>
              </w:rPr>
              <w:t>遮蔭設施結合</w:t>
            </w:r>
            <w:r>
              <w:rPr>
                <w:rFonts w:cs="標楷體" w:hint="eastAsia"/>
                <w:color w:val="000000" w:themeColor="text1"/>
                <w:szCs w:val="22"/>
              </w:rPr>
              <w:t>休憩</w:t>
            </w:r>
            <w:r w:rsidRPr="00D127EA">
              <w:rPr>
                <w:rFonts w:cs="標楷體"/>
                <w:color w:val="000000" w:themeColor="text1"/>
                <w:szCs w:val="22"/>
              </w:rPr>
              <w:t>座椅</w:t>
            </w:r>
            <w:r>
              <w:rPr>
                <w:rFonts w:cs="標楷體" w:hint="eastAsia"/>
                <w:color w:val="000000" w:themeColor="text1"/>
                <w:szCs w:val="22"/>
              </w:rPr>
              <w:t>，可結合目前指標設施或路燈進行設計</w:t>
            </w:r>
          </w:p>
          <w:p w14:paraId="69EF0AEB" w14:textId="77777777" w:rsidR="006A2858" w:rsidRPr="00F37566" w:rsidRDefault="006A2858" w:rsidP="00010921">
            <w:pPr>
              <w:pStyle w:val="af"/>
              <w:numPr>
                <w:ilvl w:val="0"/>
                <w:numId w:val="2"/>
              </w:numPr>
              <w:ind w:leftChars="25" w:left="320" w:hangingChars="118" w:hanging="260"/>
              <w:cnfStyle w:val="100000000000" w:firstRow="1" w:lastRow="0" w:firstColumn="0" w:lastColumn="0" w:oddVBand="0" w:evenVBand="0" w:oddHBand="0" w:evenHBand="0" w:firstRowFirstColumn="0" w:firstRowLastColumn="0" w:lastRowFirstColumn="0" w:lastRowLastColumn="0"/>
              <w:rPr>
                <w:rFonts w:cs="標楷體"/>
                <w:color w:val="000000" w:themeColor="text1"/>
                <w:szCs w:val="22"/>
              </w:rPr>
            </w:pPr>
            <w:r w:rsidRPr="00BD2755">
              <w:rPr>
                <w:rFonts w:cs="標楷體"/>
                <w:color w:val="000000" w:themeColor="text1"/>
                <w:szCs w:val="22"/>
              </w:rPr>
              <w:t>參賽者可依照自行創意進行裝置延伸發揮，相關材料除主辦單位提供之物料外，可自行創作複合材料進行設計</w:t>
            </w:r>
          </w:p>
        </w:tc>
      </w:tr>
      <w:tr w:rsidR="006A2858" w14:paraId="32109449" w14:textId="77777777" w:rsidTr="00A40FB6">
        <w:trPr>
          <w:cnfStyle w:val="100000000000" w:firstRow="1" w:lastRow="0" w:firstColumn="0" w:lastColumn="0" w:oddVBand="0" w:evenVBand="0" w:oddHBand="0" w:evenHBand="0" w:firstRowFirstColumn="0" w:firstRowLastColumn="0" w:lastRowFirstColumn="0" w:lastRowLastColumn="0"/>
          <w:tblHeader/>
          <w:jc w:val="right"/>
        </w:trPr>
        <w:tc>
          <w:tcPr>
            <w:cnfStyle w:val="001000000000" w:firstRow="0" w:lastRow="0" w:firstColumn="1" w:lastColumn="0" w:oddVBand="0" w:evenVBand="0" w:oddHBand="0" w:evenHBand="0" w:firstRowFirstColumn="0" w:firstRowLastColumn="0" w:lastRowFirstColumn="0" w:lastRowLastColumn="0"/>
            <w:tcW w:w="425" w:type="pct"/>
            <w:vAlign w:val="center"/>
          </w:tcPr>
          <w:p w14:paraId="40ED2D8F" w14:textId="77777777" w:rsidR="006A2858" w:rsidRDefault="006A2858" w:rsidP="00A40FB6">
            <w:pPr>
              <w:pStyle w:val="af"/>
              <w:jc w:val="center"/>
              <w:rPr>
                <w:color w:val="404040" w:themeColor="text1" w:themeTint="BF"/>
                <w:sz w:val="24"/>
              </w:rPr>
            </w:pPr>
            <w:r>
              <w:rPr>
                <w:rFonts w:hint="eastAsia"/>
                <w:color w:val="404040" w:themeColor="text1" w:themeTint="BF"/>
                <w:sz w:val="24"/>
              </w:rPr>
              <w:t>圖片</w:t>
            </w:r>
          </w:p>
        </w:tc>
        <w:tc>
          <w:tcPr>
            <w:tcW w:w="4575" w:type="pct"/>
            <w:gridSpan w:val="2"/>
          </w:tcPr>
          <w:p w14:paraId="65F98FDA" w14:textId="77777777" w:rsidR="006A2858" w:rsidRDefault="006A2858" w:rsidP="00A40FB6">
            <w:pPr>
              <w:pStyle w:val="af"/>
              <w:spacing w:line="240" w:lineRule="auto"/>
              <w:jc w:val="center"/>
              <w:cnfStyle w:val="100000000000" w:firstRow="1" w:lastRow="0" w:firstColumn="0" w:lastColumn="0" w:oddVBand="0" w:evenVBand="0" w:oddHBand="0" w:evenHBand="0" w:firstRowFirstColumn="0" w:firstRowLastColumn="0" w:lastRowFirstColumn="0" w:lastRowLastColumn="0"/>
              <w:rPr>
                <w:color w:val="404040" w:themeColor="text1" w:themeTint="BF"/>
                <w:sz w:val="24"/>
              </w:rPr>
            </w:pPr>
            <w:r>
              <w:rPr>
                <w:noProof/>
              </w:rPr>
              <w:drawing>
                <wp:inline distT="0" distB="0" distL="0" distR="0" wp14:anchorId="7BD98218" wp14:editId="6260D1CC">
                  <wp:extent cx="2524760" cy="1572492"/>
                  <wp:effectExtent l="0" t="0" r="2540" b="2540"/>
                  <wp:docPr id="433917292" name="圖片 9" descr="一張含有 戶外, 雲, 天空, 草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426102" name="圖片 9" descr="一張含有 戶外, 雲, 天空, 草 的圖片&#10;&#10;自動產生的描述"/>
                          <pic:cNvPicPr/>
                        </pic:nvPicPr>
                        <pic:blipFill rotWithShape="1">
                          <a:blip r:embed="rId33" cstate="print">
                            <a:extLst>
                              <a:ext uri="{28A0092B-C50C-407E-A947-70E740481C1C}">
                                <a14:useLocalDpi xmlns:a14="http://schemas.microsoft.com/office/drawing/2010/main" val="0"/>
                              </a:ext>
                            </a:extLst>
                          </a:blip>
                          <a:srcRect t="16953"/>
                          <a:stretch/>
                        </pic:blipFill>
                        <pic:spPr bwMode="auto">
                          <a:xfrm>
                            <a:off x="0" y="0"/>
                            <a:ext cx="2524887" cy="1572571"/>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75D7246" wp14:editId="16F5C83D">
                  <wp:extent cx="2524760" cy="1582220"/>
                  <wp:effectExtent l="0" t="0" r="2540" b="5715"/>
                  <wp:docPr id="1207017761" name="圖片 5" descr="一張含有 戶外, 雲, 天空, 樹狀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030384" name="圖片 5" descr="一張含有 戶外, 雲, 天空, 樹狀 的圖片&#10;&#10;自動產生的描述"/>
                          <pic:cNvPicPr/>
                        </pic:nvPicPr>
                        <pic:blipFill rotWithShape="1">
                          <a:blip r:embed="rId34" cstate="print">
                            <a:extLst>
                              <a:ext uri="{28A0092B-C50C-407E-A947-70E740481C1C}">
                                <a14:useLocalDpi xmlns:a14="http://schemas.microsoft.com/office/drawing/2010/main" val="0"/>
                              </a:ext>
                            </a:extLst>
                          </a:blip>
                          <a:srcRect t="10273" b="6167"/>
                          <a:stretch/>
                        </pic:blipFill>
                        <pic:spPr bwMode="auto">
                          <a:xfrm>
                            <a:off x="0" y="0"/>
                            <a:ext cx="2524887" cy="15823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41157230" w14:textId="77777777" w:rsidR="006A2858" w:rsidRDefault="006A2858" w:rsidP="006A2858"/>
    <w:tbl>
      <w:tblPr>
        <w:tblStyle w:val="1c"/>
        <w:tblW w:w="5000" w:type="pct"/>
        <w:jc w:val="right"/>
        <w:tblLook w:val="04A0" w:firstRow="1" w:lastRow="0" w:firstColumn="1" w:lastColumn="0" w:noHBand="0" w:noVBand="1"/>
      </w:tblPr>
      <w:tblGrid>
        <w:gridCol w:w="806"/>
        <w:gridCol w:w="2520"/>
        <w:gridCol w:w="6161"/>
      </w:tblGrid>
      <w:tr w:rsidR="006A2858" w:rsidRPr="0003126C" w14:paraId="4C7B18EF" w14:textId="77777777" w:rsidTr="00A40FB6">
        <w:trPr>
          <w:cnfStyle w:val="100000000000" w:firstRow="1" w:lastRow="0" w:firstColumn="0" w:lastColumn="0" w:oddVBand="0" w:evenVBand="0" w:oddHBand="0" w:evenHBand="0" w:firstRowFirstColumn="0" w:firstRowLastColumn="0" w:lastRowFirstColumn="0" w:lastRowLastColumn="0"/>
          <w:tblHeader/>
          <w:jc w:val="right"/>
        </w:trPr>
        <w:tc>
          <w:tcPr>
            <w:cnfStyle w:val="001000000000" w:firstRow="0" w:lastRow="0" w:firstColumn="1" w:lastColumn="0" w:oddVBand="0" w:evenVBand="0" w:oddHBand="0" w:evenHBand="0" w:firstRowFirstColumn="0" w:firstRowLastColumn="0" w:lastRowFirstColumn="0" w:lastRowLastColumn="0"/>
            <w:tcW w:w="425" w:type="pct"/>
          </w:tcPr>
          <w:p w14:paraId="6ECA61B8" w14:textId="77777777" w:rsidR="006A2858" w:rsidRDefault="006A2858" w:rsidP="00A40FB6">
            <w:pPr>
              <w:pStyle w:val="af"/>
              <w:jc w:val="center"/>
              <w:rPr>
                <w:color w:val="404040" w:themeColor="text1" w:themeTint="BF"/>
                <w:sz w:val="24"/>
              </w:rPr>
            </w:pPr>
            <w:r>
              <w:rPr>
                <w:rFonts w:hint="eastAsia"/>
                <w:color w:val="404040" w:themeColor="text1" w:themeTint="BF"/>
                <w:sz w:val="24"/>
              </w:rPr>
              <w:t>項目</w:t>
            </w:r>
          </w:p>
        </w:tc>
        <w:tc>
          <w:tcPr>
            <w:tcW w:w="1328" w:type="pct"/>
          </w:tcPr>
          <w:p w14:paraId="6513B838" w14:textId="77777777" w:rsidR="006A2858" w:rsidRPr="0003126C" w:rsidRDefault="006A2858" w:rsidP="00A40FB6">
            <w:pPr>
              <w:pStyle w:val="af"/>
              <w:jc w:val="center"/>
              <w:cnfStyle w:val="100000000000" w:firstRow="1" w:lastRow="0" w:firstColumn="0" w:lastColumn="0" w:oddVBand="0" w:evenVBand="0" w:oddHBand="0" w:evenHBand="0" w:firstRowFirstColumn="0" w:firstRowLastColumn="0" w:lastRowFirstColumn="0" w:lastRowLastColumn="0"/>
              <w:rPr>
                <w:color w:val="404040" w:themeColor="text1" w:themeTint="BF"/>
                <w:sz w:val="24"/>
              </w:rPr>
            </w:pPr>
            <w:r>
              <w:rPr>
                <w:rFonts w:hint="eastAsia"/>
                <w:color w:val="404040" w:themeColor="text1" w:themeTint="BF"/>
                <w:sz w:val="24"/>
              </w:rPr>
              <w:t>位置</w:t>
            </w:r>
          </w:p>
        </w:tc>
        <w:tc>
          <w:tcPr>
            <w:tcW w:w="3247" w:type="pct"/>
          </w:tcPr>
          <w:p w14:paraId="408F173B" w14:textId="77777777" w:rsidR="006A2858" w:rsidRPr="0003126C" w:rsidRDefault="006A2858" w:rsidP="00A40FB6">
            <w:pPr>
              <w:pStyle w:val="af"/>
              <w:jc w:val="center"/>
              <w:cnfStyle w:val="100000000000" w:firstRow="1" w:lastRow="0" w:firstColumn="0" w:lastColumn="0" w:oddVBand="0" w:evenVBand="0" w:oddHBand="0" w:evenHBand="0" w:firstRowFirstColumn="0" w:firstRowLastColumn="0" w:lastRowFirstColumn="0" w:lastRowLastColumn="0"/>
              <w:rPr>
                <w:color w:val="404040" w:themeColor="text1" w:themeTint="BF"/>
                <w:sz w:val="24"/>
              </w:rPr>
            </w:pPr>
            <w:r>
              <w:rPr>
                <w:rFonts w:hint="eastAsia"/>
                <w:color w:val="404040" w:themeColor="text1" w:themeTint="BF"/>
                <w:sz w:val="24"/>
              </w:rPr>
              <w:t>設置設施</w:t>
            </w:r>
            <w:r w:rsidRPr="0003126C">
              <w:rPr>
                <w:color w:val="404040" w:themeColor="text1" w:themeTint="BF"/>
                <w:sz w:val="24"/>
              </w:rPr>
              <w:t>說明</w:t>
            </w:r>
          </w:p>
        </w:tc>
      </w:tr>
      <w:tr w:rsidR="006A2858" w14:paraId="715FE4FF" w14:textId="77777777" w:rsidTr="00A40FB6">
        <w:trPr>
          <w:cnfStyle w:val="100000000000" w:firstRow="1" w:lastRow="0" w:firstColumn="0" w:lastColumn="0" w:oddVBand="0" w:evenVBand="0" w:oddHBand="0" w:evenHBand="0" w:firstRowFirstColumn="0" w:firstRowLastColumn="0" w:lastRowFirstColumn="0" w:lastRowLastColumn="0"/>
          <w:tblHeader/>
          <w:jc w:val="right"/>
        </w:trPr>
        <w:tc>
          <w:tcPr>
            <w:cnfStyle w:val="001000000000" w:firstRow="0" w:lastRow="0" w:firstColumn="1" w:lastColumn="0" w:oddVBand="0" w:evenVBand="0" w:oddHBand="0" w:evenHBand="0" w:firstRowFirstColumn="0" w:firstRowLastColumn="0" w:lastRowFirstColumn="0" w:lastRowLastColumn="0"/>
            <w:tcW w:w="425" w:type="pct"/>
            <w:vAlign w:val="center"/>
          </w:tcPr>
          <w:p w14:paraId="2978753F" w14:textId="77777777" w:rsidR="006A2858" w:rsidRDefault="006A2858" w:rsidP="00A40FB6">
            <w:pPr>
              <w:pStyle w:val="af"/>
              <w:jc w:val="center"/>
              <w:rPr>
                <w:color w:val="404040" w:themeColor="text1" w:themeTint="BF"/>
                <w:sz w:val="24"/>
              </w:rPr>
            </w:pPr>
            <w:r>
              <w:rPr>
                <w:rFonts w:hint="eastAsia"/>
                <w:color w:val="404040" w:themeColor="text1" w:themeTint="BF"/>
                <w:sz w:val="24"/>
              </w:rPr>
              <w:t>8</w:t>
            </w:r>
          </w:p>
        </w:tc>
        <w:tc>
          <w:tcPr>
            <w:tcW w:w="1328" w:type="pct"/>
            <w:vAlign w:val="center"/>
          </w:tcPr>
          <w:p w14:paraId="0D36C55C" w14:textId="77777777" w:rsidR="006A2858" w:rsidRDefault="006A2858" w:rsidP="00A40FB6">
            <w:pPr>
              <w:pStyle w:val="af"/>
              <w:jc w:val="center"/>
              <w:cnfStyle w:val="100000000000" w:firstRow="1" w:lastRow="0" w:firstColumn="0" w:lastColumn="0" w:oddVBand="0" w:evenVBand="0" w:oddHBand="0" w:evenHBand="0" w:firstRowFirstColumn="0" w:firstRowLastColumn="0" w:lastRowFirstColumn="0" w:lastRowLastColumn="0"/>
              <w:rPr>
                <w:color w:val="404040" w:themeColor="text1" w:themeTint="BF"/>
                <w:sz w:val="24"/>
              </w:rPr>
            </w:pPr>
            <w:r w:rsidRPr="00DD6514">
              <w:rPr>
                <w:color w:val="404040" w:themeColor="text1" w:themeTint="BF"/>
                <w:sz w:val="24"/>
              </w:rPr>
              <w:t>滑步車場</w:t>
            </w:r>
          </w:p>
        </w:tc>
        <w:tc>
          <w:tcPr>
            <w:tcW w:w="3247" w:type="pct"/>
          </w:tcPr>
          <w:p w14:paraId="093E1B3D" w14:textId="77777777" w:rsidR="006A2858" w:rsidRPr="007D2931" w:rsidRDefault="006A2858" w:rsidP="00010921">
            <w:pPr>
              <w:pStyle w:val="af"/>
              <w:numPr>
                <w:ilvl w:val="0"/>
                <w:numId w:val="2"/>
              </w:numPr>
              <w:ind w:leftChars="25" w:left="320" w:hangingChars="118" w:hanging="260"/>
              <w:cnfStyle w:val="100000000000" w:firstRow="1" w:lastRow="0" w:firstColumn="0" w:lastColumn="0" w:oddVBand="0" w:evenVBand="0" w:oddHBand="0" w:evenHBand="0" w:firstRowFirstColumn="0" w:firstRowLastColumn="0" w:lastRowFirstColumn="0" w:lastRowLastColumn="0"/>
              <w:rPr>
                <w:rFonts w:cs="標楷體"/>
                <w:color w:val="000000" w:themeColor="text1"/>
                <w:szCs w:val="22"/>
              </w:rPr>
            </w:pPr>
            <w:r w:rsidRPr="00EA0A93">
              <w:rPr>
                <w:rFonts w:cs="標楷體" w:hint="eastAsia"/>
                <w:color w:val="000000" w:themeColor="text1"/>
                <w:szCs w:val="22"/>
              </w:rPr>
              <w:t>必要</w:t>
            </w:r>
            <w:r>
              <w:rPr>
                <w:rFonts w:cs="標楷體" w:hint="eastAsia"/>
                <w:color w:val="000000" w:themeColor="text1"/>
                <w:szCs w:val="22"/>
              </w:rPr>
              <w:t>設計</w:t>
            </w:r>
            <w:r w:rsidRPr="00EA0A93">
              <w:rPr>
                <w:rFonts w:cs="標楷體" w:hint="eastAsia"/>
                <w:color w:val="000000" w:themeColor="text1"/>
                <w:szCs w:val="22"/>
              </w:rPr>
              <w:t>裝置：</w:t>
            </w:r>
            <w:r w:rsidRPr="00DD6514">
              <w:rPr>
                <w:rFonts w:cs="標楷體"/>
                <w:color w:val="000000" w:themeColor="text1"/>
                <w:szCs w:val="22"/>
              </w:rPr>
              <w:t>遮蔭設施結合週邊既有石籠座椅進行延伸設計</w:t>
            </w:r>
            <w:r>
              <w:rPr>
                <w:rFonts w:cs="標楷體" w:hint="eastAsia"/>
                <w:color w:val="000000" w:themeColor="text1"/>
                <w:szCs w:val="22"/>
              </w:rPr>
              <w:t>，</w:t>
            </w:r>
            <w:r w:rsidRPr="00DD6514">
              <w:rPr>
                <w:rFonts w:cs="標楷體"/>
                <w:color w:val="000000" w:themeColor="text1"/>
                <w:szCs w:val="22"/>
              </w:rPr>
              <w:t>結合可發出聲響的互動裝置</w:t>
            </w:r>
          </w:p>
          <w:p w14:paraId="2EA7AB35" w14:textId="77777777" w:rsidR="006A2858" w:rsidRPr="007D2931" w:rsidRDefault="006A2858" w:rsidP="00010921">
            <w:pPr>
              <w:pStyle w:val="af"/>
              <w:numPr>
                <w:ilvl w:val="0"/>
                <w:numId w:val="2"/>
              </w:numPr>
              <w:ind w:leftChars="25" w:left="320" w:hangingChars="118" w:hanging="260"/>
              <w:cnfStyle w:val="100000000000" w:firstRow="1" w:lastRow="0" w:firstColumn="0" w:lastColumn="0" w:oddVBand="0" w:evenVBand="0" w:oddHBand="0" w:evenHBand="0" w:firstRowFirstColumn="0" w:firstRowLastColumn="0" w:lastRowFirstColumn="0" w:lastRowLastColumn="0"/>
              <w:rPr>
                <w:rFonts w:cs="標楷體"/>
                <w:color w:val="000000" w:themeColor="text1"/>
                <w:szCs w:val="22"/>
              </w:rPr>
            </w:pPr>
            <w:r w:rsidRPr="00BD2755">
              <w:rPr>
                <w:rFonts w:cs="標楷體"/>
                <w:color w:val="000000" w:themeColor="text1"/>
                <w:szCs w:val="22"/>
              </w:rPr>
              <w:t>參賽者可依照自行創意進行裝置延伸發揮，相關材料除主辦單位提供之物料外，可自行創作複合材料進行設計</w:t>
            </w:r>
          </w:p>
        </w:tc>
      </w:tr>
      <w:tr w:rsidR="006A2858" w14:paraId="1318DF34" w14:textId="77777777" w:rsidTr="00A40FB6">
        <w:trPr>
          <w:cnfStyle w:val="100000000000" w:firstRow="1" w:lastRow="0" w:firstColumn="0" w:lastColumn="0" w:oddVBand="0" w:evenVBand="0" w:oddHBand="0" w:evenHBand="0" w:firstRowFirstColumn="0" w:firstRowLastColumn="0" w:lastRowFirstColumn="0" w:lastRowLastColumn="0"/>
          <w:tblHeader/>
          <w:jc w:val="right"/>
        </w:trPr>
        <w:tc>
          <w:tcPr>
            <w:cnfStyle w:val="001000000000" w:firstRow="0" w:lastRow="0" w:firstColumn="1" w:lastColumn="0" w:oddVBand="0" w:evenVBand="0" w:oddHBand="0" w:evenHBand="0" w:firstRowFirstColumn="0" w:firstRowLastColumn="0" w:lastRowFirstColumn="0" w:lastRowLastColumn="0"/>
            <w:tcW w:w="425" w:type="pct"/>
            <w:vAlign w:val="center"/>
          </w:tcPr>
          <w:p w14:paraId="06E0F530" w14:textId="77777777" w:rsidR="006A2858" w:rsidRDefault="006A2858" w:rsidP="00A40FB6">
            <w:pPr>
              <w:pStyle w:val="af"/>
              <w:jc w:val="center"/>
              <w:rPr>
                <w:color w:val="404040" w:themeColor="text1" w:themeTint="BF"/>
                <w:sz w:val="24"/>
              </w:rPr>
            </w:pPr>
            <w:r>
              <w:rPr>
                <w:rFonts w:hint="eastAsia"/>
                <w:color w:val="404040" w:themeColor="text1" w:themeTint="BF"/>
                <w:sz w:val="24"/>
              </w:rPr>
              <w:t>圖片</w:t>
            </w:r>
          </w:p>
        </w:tc>
        <w:tc>
          <w:tcPr>
            <w:tcW w:w="4575" w:type="pct"/>
            <w:gridSpan w:val="2"/>
          </w:tcPr>
          <w:p w14:paraId="7F2AF126" w14:textId="77777777" w:rsidR="006A2858" w:rsidRDefault="006A2858" w:rsidP="00A40FB6">
            <w:pPr>
              <w:pStyle w:val="af"/>
              <w:spacing w:line="240" w:lineRule="auto"/>
              <w:jc w:val="center"/>
              <w:cnfStyle w:val="100000000000" w:firstRow="1" w:lastRow="0" w:firstColumn="0" w:lastColumn="0" w:oddVBand="0" w:evenVBand="0" w:oddHBand="0" w:evenHBand="0" w:firstRowFirstColumn="0" w:firstRowLastColumn="0" w:lastRowFirstColumn="0" w:lastRowLastColumn="0"/>
              <w:rPr>
                <w:b w:val="0"/>
                <w:bCs w:val="0"/>
                <w:color w:val="404040" w:themeColor="text1" w:themeTint="BF"/>
                <w:sz w:val="24"/>
              </w:rPr>
            </w:pPr>
            <w:r>
              <w:rPr>
                <w:noProof/>
              </w:rPr>
              <w:drawing>
                <wp:inline distT="0" distB="0" distL="0" distR="0" wp14:anchorId="6E0F99B5" wp14:editId="6788B4E1">
                  <wp:extent cx="2523600" cy="1600939"/>
                  <wp:effectExtent l="0" t="0" r="3810" b="0"/>
                  <wp:docPr id="1080506640" name="圖片 10" descr="一張含有 戶外, 雲, 天空, 草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888405" name="圖片 10" descr="一張含有 戶外, 雲, 天空, 草 的圖片&#10;&#10;自動產生的描述"/>
                          <pic:cNvPicPr/>
                        </pic:nvPicPr>
                        <pic:blipFill rotWithShape="1">
                          <a:blip r:embed="rId35" cstate="print">
                            <a:extLst>
                              <a:ext uri="{28A0092B-C50C-407E-A947-70E740481C1C}">
                                <a14:useLocalDpi xmlns:a14="http://schemas.microsoft.com/office/drawing/2010/main" val="0"/>
                              </a:ext>
                            </a:extLst>
                          </a:blip>
                          <a:srcRect t="15412"/>
                          <a:stretch/>
                        </pic:blipFill>
                        <pic:spPr bwMode="auto">
                          <a:xfrm>
                            <a:off x="0" y="0"/>
                            <a:ext cx="2523600" cy="1600939"/>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2900CCF" wp14:editId="6B481858">
                  <wp:extent cx="2524760" cy="1601675"/>
                  <wp:effectExtent l="0" t="0" r="2540" b="0"/>
                  <wp:docPr id="2018044603" name="圖片 6" descr="一張含有 戶外, 雲, 天空, 草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099219" name="圖片 6" descr="一張含有 戶外, 雲, 天空, 草 的圖片&#10;&#10;自動產生的描述"/>
                          <pic:cNvPicPr/>
                        </pic:nvPicPr>
                        <pic:blipFill rotWithShape="1">
                          <a:blip r:embed="rId36" cstate="print">
                            <a:extLst>
                              <a:ext uri="{28A0092B-C50C-407E-A947-70E740481C1C}">
                                <a14:useLocalDpi xmlns:a14="http://schemas.microsoft.com/office/drawing/2010/main" val="0"/>
                              </a:ext>
                            </a:extLst>
                          </a:blip>
                          <a:srcRect t="15412"/>
                          <a:stretch/>
                        </pic:blipFill>
                        <pic:spPr bwMode="auto">
                          <a:xfrm>
                            <a:off x="0" y="0"/>
                            <a:ext cx="2524887" cy="1601756"/>
                          </a:xfrm>
                          <a:prstGeom prst="rect">
                            <a:avLst/>
                          </a:prstGeom>
                          <a:ln>
                            <a:noFill/>
                          </a:ln>
                          <a:extLst>
                            <a:ext uri="{53640926-AAD7-44D8-BBD7-CCE9431645EC}">
                              <a14:shadowObscured xmlns:a14="http://schemas.microsoft.com/office/drawing/2010/main"/>
                            </a:ext>
                          </a:extLst>
                        </pic:spPr>
                      </pic:pic>
                    </a:graphicData>
                  </a:graphic>
                </wp:inline>
              </w:drawing>
            </w:r>
          </w:p>
          <w:p w14:paraId="2D724048" w14:textId="77777777" w:rsidR="006A2858" w:rsidRPr="00AB24C0" w:rsidRDefault="006A2858" w:rsidP="00A40FB6">
            <w:pPr>
              <w:jc w:val="center"/>
              <w:cnfStyle w:val="100000000000" w:firstRow="1" w:lastRow="0" w:firstColumn="0" w:lastColumn="0" w:oddVBand="0" w:evenVBand="0" w:oddHBand="0" w:evenHBand="0" w:firstRowFirstColumn="0" w:firstRowLastColumn="0" w:lastRowFirstColumn="0" w:lastRowLastColumn="0"/>
            </w:pPr>
            <w:r>
              <w:rPr>
                <w:rFonts w:hint="eastAsia"/>
                <w:noProof/>
              </w:rPr>
              <w:drawing>
                <wp:inline distT="0" distB="0" distL="0" distR="0" wp14:anchorId="47DADC2F" wp14:editId="323DDD5A">
                  <wp:extent cx="2523155" cy="1598212"/>
                  <wp:effectExtent l="0" t="0" r="4445" b="2540"/>
                  <wp:docPr id="2071324955" name="圖片 24" descr="一張含有 戶外, 天空, 雲, 植物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409936" name="圖片 24" descr="一張含有 戶外, 天空, 雲, 植物 的圖片&#10;&#10;自動產生的描述"/>
                          <pic:cNvPicPr/>
                        </pic:nvPicPr>
                        <pic:blipFill rotWithShape="1">
                          <a:blip r:embed="rId37" cstate="print">
                            <a:extLst>
                              <a:ext uri="{28A0092B-C50C-407E-A947-70E740481C1C}">
                                <a14:useLocalDpi xmlns:a14="http://schemas.microsoft.com/office/drawing/2010/main" val="0"/>
                              </a:ext>
                            </a:extLst>
                          </a:blip>
                          <a:srcRect b="15542"/>
                          <a:stretch/>
                        </pic:blipFill>
                        <pic:spPr bwMode="auto">
                          <a:xfrm>
                            <a:off x="0" y="0"/>
                            <a:ext cx="2523600" cy="1598494"/>
                          </a:xfrm>
                          <a:prstGeom prst="rect">
                            <a:avLst/>
                          </a:prstGeom>
                          <a:ln>
                            <a:noFill/>
                          </a:ln>
                          <a:extLst>
                            <a:ext uri="{53640926-AAD7-44D8-BBD7-CCE9431645EC}">
                              <a14:shadowObscured xmlns:a14="http://schemas.microsoft.com/office/drawing/2010/main"/>
                            </a:ext>
                          </a:extLst>
                        </pic:spPr>
                      </pic:pic>
                    </a:graphicData>
                  </a:graphic>
                </wp:inline>
              </w:drawing>
            </w:r>
            <w:r>
              <w:rPr>
                <w:rFonts w:hint="eastAsia"/>
                <w:noProof/>
              </w:rPr>
              <w:drawing>
                <wp:inline distT="0" distB="0" distL="0" distR="0" wp14:anchorId="0A619D37" wp14:editId="5DD90073">
                  <wp:extent cx="2523155" cy="1598102"/>
                  <wp:effectExtent l="0" t="0" r="4445" b="2540"/>
                  <wp:docPr id="1882849504" name="圖片 23" descr="一張含有 戶外, 草, 雲, 樹狀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734799" name="圖片 23" descr="一張含有 戶外, 草, 雲, 樹狀 的圖片&#10;&#10;自動產生的描述"/>
                          <pic:cNvPicPr/>
                        </pic:nvPicPr>
                        <pic:blipFill rotWithShape="1">
                          <a:blip r:embed="rId38" cstate="print">
                            <a:extLst>
                              <a:ext uri="{28A0092B-C50C-407E-A947-70E740481C1C}">
                                <a14:useLocalDpi xmlns:a14="http://schemas.microsoft.com/office/drawing/2010/main" val="0"/>
                              </a:ext>
                            </a:extLst>
                          </a:blip>
                          <a:srcRect t="15547"/>
                          <a:stretch/>
                        </pic:blipFill>
                        <pic:spPr bwMode="auto">
                          <a:xfrm>
                            <a:off x="0" y="0"/>
                            <a:ext cx="2523600" cy="1598384"/>
                          </a:xfrm>
                          <a:prstGeom prst="rect">
                            <a:avLst/>
                          </a:prstGeom>
                          <a:ln>
                            <a:noFill/>
                          </a:ln>
                          <a:extLst>
                            <a:ext uri="{53640926-AAD7-44D8-BBD7-CCE9431645EC}">
                              <a14:shadowObscured xmlns:a14="http://schemas.microsoft.com/office/drawing/2010/main"/>
                            </a:ext>
                          </a:extLst>
                        </pic:spPr>
                      </pic:pic>
                    </a:graphicData>
                  </a:graphic>
                </wp:inline>
              </w:drawing>
            </w:r>
          </w:p>
        </w:tc>
      </w:tr>
    </w:tbl>
    <w:p w14:paraId="3C378796" w14:textId="77777777" w:rsidR="006A2858" w:rsidRDefault="006A2858" w:rsidP="006A2858">
      <w:pPr>
        <w:rPr>
          <w:rFonts w:ascii="微軟正黑體" w:eastAsia="微軟正黑體" w:hAnsi="微軟正黑體"/>
          <w:b/>
          <w:bCs/>
          <w:color w:val="7C9163" w:themeColor="accent1" w:themeShade="BF"/>
          <w:spacing w:val="10"/>
          <w:sz w:val="28"/>
        </w:rPr>
      </w:pPr>
    </w:p>
    <w:p w14:paraId="39595A16" w14:textId="77777777" w:rsidR="006A2858" w:rsidRPr="00D8488F" w:rsidRDefault="006A2858" w:rsidP="006A2858">
      <w:pPr>
        <w:tabs>
          <w:tab w:val="left" w:pos="851"/>
        </w:tabs>
        <w:spacing w:line="276" w:lineRule="auto"/>
      </w:pPr>
    </w:p>
    <w:bookmarkEnd w:id="0"/>
    <w:p w14:paraId="4246C346" w14:textId="35AB341A" w:rsidR="00206806" w:rsidRDefault="00206806">
      <w:pPr>
        <w:rPr>
          <w:rFonts w:ascii="微軟正黑體" w:eastAsia="微軟正黑體" w:hAnsi="微軟正黑體"/>
          <w:b/>
          <w:bCs/>
          <w:color w:val="536142" w:themeColor="accent1" w:themeShade="80"/>
          <w:spacing w:val="10"/>
          <w:sz w:val="52"/>
        </w:rPr>
      </w:pPr>
    </w:p>
    <w:sectPr w:rsidR="00206806" w:rsidSect="00020BC7">
      <w:pgSz w:w="11907" w:h="16840" w:code="9"/>
      <w:pgMar w:top="1134" w:right="1134" w:bottom="1134" w:left="1276" w:header="569" w:footer="624" w:gutter="0"/>
      <w:cols w:space="425"/>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E209613" w14:textId="77777777" w:rsidR="00D545C5" w:rsidRDefault="00D545C5">
      <w:r>
        <w:separator/>
      </w:r>
    </w:p>
  </w:endnote>
  <w:endnote w:type="continuationSeparator" w:id="0">
    <w:p w14:paraId="474BBBF0" w14:textId="77777777" w:rsidR="00D545C5" w:rsidRDefault="00D545C5">
      <w:r>
        <w:continuationSeparator/>
      </w:r>
    </w:p>
  </w:endnote>
  <w:endnote w:type="continuationNotice" w:id="1">
    <w:p w14:paraId="217A538E" w14:textId="77777777" w:rsidR="00D545C5" w:rsidRDefault="00D545C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細明體">
    <w:altName w:val="MingLiU"/>
    <w:panose1 w:val="02020509000000000000"/>
    <w:charset w:val="88"/>
    <w:family w:val="modern"/>
    <w:pitch w:val="fixed"/>
    <w:sig w:usb0="A00002FF" w:usb1="28CFFCFA"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微軟正黑體">
    <w:altName w:val="Microsoft JhengHei"/>
    <w:panose1 w:val="020B0604030504040204"/>
    <w:charset w:val="88"/>
    <w:family w:val="swiss"/>
    <w:pitch w:val="variable"/>
    <w:sig w:usb0="000002A7" w:usb1="28CF4400" w:usb2="00000016" w:usb3="00000000" w:csb0="00100009" w:csb1="00000000"/>
  </w:font>
  <w:font w:name="華康中黑體">
    <w:altName w:val="微軟正黑體"/>
    <w:charset w:val="88"/>
    <w:family w:val="modern"/>
    <w:pitch w:val="fixed"/>
    <w:sig w:usb0="00002A87" w:usb1="08080000" w:usb2="00000010" w:usb3="00000000" w:csb0="001001FF" w:csb1="00000000"/>
  </w:font>
  <w:font w:name="Noto Serif CJK TC Light">
    <w:altName w:val="Yu Gothic"/>
    <w:panose1 w:val="00000000000000000000"/>
    <w:charset w:val="80"/>
    <w:family w:val="roman"/>
    <w:notTrueType/>
    <w:pitch w:val="variable"/>
    <w:sig w:usb0="30000083" w:usb1="2BDF3C10" w:usb2="00000016" w:usb3="00000000" w:csb0="003A0107"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微軟正黑體K葷.">
    <w:altName w:val="微軟正黑體"/>
    <w:charset w:val="88"/>
    <w:family w:val="swiss"/>
    <w:pitch w:val="default"/>
    <w:sig w:usb0="00002A87" w:usb1="08080000" w:usb2="00000010" w:usb3="00000000" w:csb0="001001FF" w:csb1="00000000"/>
  </w:font>
  <w:font w:name="Calibri">
    <w:panose1 w:val="020F0502020204030204"/>
    <w:charset w:val="00"/>
    <w:family w:val="swiss"/>
    <w:pitch w:val="variable"/>
    <w:sig w:usb0="E4002EFF" w:usb1="C200247B" w:usb2="00000009" w:usb3="00000000" w:csb0="000001FF" w:csb1="00000000"/>
  </w:font>
  <w:font w:name="標楷體">
    <w:panose1 w:val="03000509000000000000"/>
    <w:charset w:val="88"/>
    <w:family w:val="script"/>
    <w:pitch w:val="fixed"/>
    <w:sig w:usb0="00000003" w:usb1="080E0000" w:usb2="00000016" w:usb3="00000000" w:csb0="00100001" w:csb1="00000000"/>
  </w:font>
  <w:font w:name="Arial">
    <w:panose1 w:val="020B0604020202020204"/>
    <w:charset w:val="00"/>
    <w:family w:val="swiss"/>
    <w:pitch w:val="variable"/>
    <w:sig w:usb0="E0002EFF" w:usb1="C000785B" w:usb2="00000009" w:usb3="00000000" w:csb0="000001FF" w:csb1="00000000"/>
  </w:font>
  <w:font w:name="Microsoft JhengHei UI">
    <w:panose1 w:val="020B0604030504040204"/>
    <w:charset w:val="88"/>
    <w:family w:val="swiss"/>
    <w:pitch w:val="variable"/>
    <w:sig w:usb0="000002A7" w:usb1="28CF4400" w:usb2="00000016" w:usb3="00000000" w:csb0="00100009" w:csb1="00000000"/>
  </w:font>
  <w:font w:name="Bahnschrift Condensed">
    <w:panose1 w:val="020B0502040204020203"/>
    <w:charset w:val="00"/>
    <w:family w:val="swiss"/>
    <w:pitch w:val="variable"/>
    <w:sig w:usb0="A00002C7" w:usb1="00000002" w:usb2="00000000" w:usb3="00000000" w:csb0="0000019F" w:csb1="00000000"/>
  </w:font>
  <w:font w:name="PingFang TC Regular">
    <w:altName w:val="微軟正黑體"/>
    <w:charset w:val="88"/>
    <w:family w:val="swiss"/>
    <w:pitch w:val="variable"/>
    <w:sig w:usb0="A00002FF" w:usb1="7ACFFDFB" w:usb2="00000017" w:usb3="00000000" w:csb0="00100001" w:csb1="00000000"/>
  </w:font>
  <w:font w:name="Microsoft JhengHei Light">
    <w:altName w:val="微軟正黑體"/>
    <w:charset w:val="88"/>
    <w:family w:val="swiss"/>
    <w:pitch w:val="variable"/>
    <w:sig w:usb0="800002A7" w:usb1="28CF4400" w:usb2="00000016" w:usb3="00000000" w:csb0="00100009" w:csb1="00000000"/>
  </w:font>
  <w:font w:name="冬青黑體繁體中文 W6">
    <w:altName w:val="Cambria"/>
    <w:charset w:val="00"/>
    <w:family w:val="roman"/>
    <w:pitch w:val="default"/>
  </w:font>
  <w:font w:name="冬青黑體繁體中文 W3">
    <w:altName w:val="Cambria"/>
    <w:charset w:val="00"/>
    <w:family w:val="roman"/>
    <w:pitch w:val="default"/>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E5C42F" w14:textId="77777777" w:rsidR="006A2858" w:rsidRDefault="006A2858">
    <w:pPr>
      <w:tabs>
        <w:tab w:val="center" w:pos="4153"/>
        <w:tab w:val="right" w:pos="8306"/>
      </w:tabs>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D986AF" w14:textId="5BF90C90" w:rsidR="00221797" w:rsidRDefault="00221797" w:rsidP="00A40FB6">
    <w:pPr>
      <w:pStyle w:val="a3"/>
      <w:framePr w:wrap="none" w:vAnchor="text" w:hAnchor="margin" w:xAlign="center" w:y="1"/>
      <w:rPr>
        <w:rStyle w:val="ad"/>
      </w:rPr>
    </w:pPr>
    <w:r>
      <w:rPr>
        <w:rStyle w:val="ad"/>
        <w:rFonts w:hint="eastAsia"/>
      </w:rPr>
      <w:t>附-</w:t>
    </w:r>
    <w:sdt>
      <w:sdtPr>
        <w:rPr>
          <w:rStyle w:val="ad"/>
        </w:rPr>
        <w:id w:val="-652225272"/>
        <w:docPartObj>
          <w:docPartGallery w:val="Page Numbers (Bottom of Page)"/>
          <w:docPartUnique/>
        </w:docPartObj>
      </w:sdtPr>
      <w:sdtEndPr>
        <w:rPr>
          <w:rStyle w:val="ad"/>
        </w:rPr>
      </w:sdtEndPr>
      <w:sdtContent>
        <w:r>
          <w:rPr>
            <w:rStyle w:val="ad"/>
          </w:rPr>
          <w:fldChar w:fldCharType="begin"/>
        </w:r>
        <w:r>
          <w:rPr>
            <w:rStyle w:val="ad"/>
          </w:rPr>
          <w:instrText xml:space="preserve"> PAGE </w:instrText>
        </w:r>
        <w:r>
          <w:rPr>
            <w:rStyle w:val="ad"/>
          </w:rPr>
          <w:fldChar w:fldCharType="separate"/>
        </w:r>
        <w:r>
          <w:rPr>
            <w:rStyle w:val="ad"/>
            <w:noProof/>
          </w:rPr>
          <w:t>18</w:t>
        </w:r>
        <w:r>
          <w:rPr>
            <w:rStyle w:val="ad"/>
          </w:rPr>
          <w:fldChar w:fldCharType="end"/>
        </w:r>
      </w:sdtContent>
    </w:sdt>
  </w:p>
  <w:p w14:paraId="34108F70" w14:textId="1A7CF6A6" w:rsidR="00221797" w:rsidRDefault="00221797">
    <w:pPr>
      <w:tabs>
        <w:tab w:val="center" w:pos="4153"/>
        <w:tab w:val="right" w:pos="8306"/>
      </w:tabs>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09ABDC6" w14:textId="77777777" w:rsidR="00D545C5" w:rsidRDefault="00D545C5">
      <w:r>
        <w:separator/>
      </w:r>
    </w:p>
  </w:footnote>
  <w:footnote w:type="continuationSeparator" w:id="0">
    <w:p w14:paraId="638A4B6D" w14:textId="77777777" w:rsidR="00D545C5" w:rsidRDefault="00D545C5">
      <w:r>
        <w:continuationSeparator/>
      </w:r>
    </w:p>
  </w:footnote>
  <w:footnote w:type="continuationNotice" w:id="1">
    <w:p w14:paraId="026E704A" w14:textId="77777777" w:rsidR="00D545C5" w:rsidRDefault="00D545C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87CFD5" w14:textId="77777777" w:rsidR="006A2858" w:rsidRDefault="006A2858">
    <w:pPr>
      <w:pStyle w:val="afff4"/>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19A41B" w14:textId="77777777" w:rsidR="006A2858" w:rsidRDefault="006A2858">
    <w:pPr>
      <w:pStyle w:val="afff4"/>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3"/>
    <w:multiLevelType w:val="singleLevel"/>
    <w:tmpl w:val="00000003"/>
    <w:name w:val="WW8Num3"/>
    <w:lvl w:ilvl="0">
      <w:start w:val="1"/>
      <w:numFmt w:val="decimal"/>
      <w:lvlText w:val="%1."/>
      <w:lvlJc w:val="left"/>
      <w:pPr>
        <w:tabs>
          <w:tab w:val="num" w:pos="480"/>
        </w:tabs>
        <w:ind w:left="480" w:hanging="480"/>
      </w:pPr>
    </w:lvl>
  </w:abstractNum>
  <w:abstractNum w:abstractNumId="1" w15:restartNumberingAfterBreak="0">
    <w:nsid w:val="00000008"/>
    <w:multiLevelType w:val="singleLevel"/>
    <w:tmpl w:val="00000008"/>
    <w:name w:val="WW8Num8"/>
    <w:lvl w:ilvl="0">
      <w:start w:val="1"/>
      <w:numFmt w:val="decimal"/>
      <w:lvlText w:val="%1."/>
      <w:lvlJc w:val="left"/>
      <w:pPr>
        <w:tabs>
          <w:tab w:val="num" w:pos="480"/>
        </w:tabs>
        <w:ind w:left="480" w:hanging="480"/>
      </w:pPr>
    </w:lvl>
  </w:abstractNum>
  <w:abstractNum w:abstractNumId="2" w15:restartNumberingAfterBreak="0">
    <w:nsid w:val="00000009"/>
    <w:multiLevelType w:val="singleLevel"/>
    <w:tmpl w:val="00000009"/>
    <w:name w:val="WW8Num9"/>
    <w:lvl w:ilvl="0">
      <w:start w:val="1"/>
      <w:numFmt w:val="decimal"/>
      <w:lvlText w:val="%1."/>
      <w:lvlJc w:val="left"/>
      <w:pPr>
        <w:tabs>
          <w:tab w:val="num" w:pos="480"/>
        </w:tabs>
        <w:ind w:left="480" w:hanging="480"/>
      </w:pPr>
    </w:lvl>
  </w:abstractNum>
  <w:abstractNum w:abstractNumId="3" w15:restartNumberingAfterBreak="0">
    <w:nsid w:val="0000000B"/>
    <w:multiLevelType w:val="singleLevel"/>
    <w:tmpl w:val="0000000B"/>
    <w:name w:val="WW8Num11"/>
    <w:lvl w:ilvl="0">
      <w:start w:val="1"/>
      <w:numFmt w:val="decimal"/>
      <w:lvlText w:val="%1."/>
      <w:lvlJc w:val="left"/>
      <w:pPr>
        <w:tabs>
          <w:tab w:val="num" w:pos="480"/>
        </w:tabs>
        <w:ind w:left="480" w:hanging="480"/>
      </w:pPr>
    </w:lvl>
  </w:abstractNum>
  <w:abstractNum w:abstractNumId="4" w15:restartNumberingAfterBreak="0">
    <w:nsid w:val="00000024"/>
    <w:multiLevelType w:val="singleLevel"/>
    <w:tmpl w:val="00000024"/>
    <w:name w:val="WW8Num36"/>
    <w:lvl w:ilvl="0">
      <w:start w:val="1"/>
      <w:numFmt w:val="decimal"/>
      <w:lvlText w:val="%1."/>
      <w:lvlJc w:val="left"/>
      <w:pPr>
        <w:tabs>
          <w:tab w:val="num" w:pos="480"/>
        </w:tabs>
        <w:ind w:left="480" w:hanging="480"/>
      </w:pPr>
    </w:lvl>
  </w:abstractNum>
  <w:abstractNum w:abstractNumId="5" w15:restartNumberingAfterBreak="0">
    <w:nsid w:val="0000002B"/>
    <w:multiLevelType w:val="multilevel"/>
    <w:tmpl w:val="0000002B"/>
    <w:name w:val="WW8Num43"/>
    <w:lvl w:ilvl="0">
      <w:start w:val="1"/>
      <w:numFmt w:val="bullet"/>
      <w:lvlText w:val=""/>
      <w:lvlJc w:val="left"/>
      <w:pPr>
        <w:tabs>
          <w:tab w:val="num" w:pos="480"/>
        </w:tabs>
        <w:ind w:left="480" w:hanging="480"/>
      </w:pPr>
      <w:rPr>
        <w:rFonts w:ascii="Wingdings" w:hAnsi="Wingdings"/>
      </w:rPr>
    </w:lvl>
    <w:lvl w:ilvl="1">
      <w:start w:val="1"/>
      <w:numFmt w:val="bullet"/>
      <w:lvlText w:val=""/>
      <w:lvlJc w:val="left"/>
      <w:pPr>
        <w:tabs>
          <w:tab w:val="num" w:pos="960"/>
        </w:tabs>
        <w:ind w:left="960" w:hanging="480"/>
      </w:pPr>
      <w:rPr>
        <w:rFonts w:ascii="Wingdings" w:hAnsi="Wingdings"/>
      </w:rPr>
    </w:lvl>
    <w:lvl w:ilvl="2">
      <w:start w:val="1"/>
      <w:numFmt w:val="bullet"/>
      <w:lvlText w:val=""/>
      <w:lvlJc w:val="left"/>
      <w:pPr>
        <w:tabs>
          <w:tab w:val="num" w:pos="1440"/>
        </w:tabs>
        <w:ind w:left="1440" w:hanging="480"/>
      </w:pPr>
      <w:rPr>
        <w:rFonts w:ascii="Wingdings" w:hAnsi="Wingdings"/>
      </w:rPr>
    </w:lvl>
    <w:lvl w:ilvl="3">
      <w:start w:val="1"/>
      <w:numFmt w:val="bullet"/>
      <w:lvlText w:val=""/>
      <w:lvlJc w:val="left"/>
      <w:pPr>
        <w:tabs>
          <w:tab w:val="num" w:pos="1920"/>
        </w:tabs>
        <w:ind w:left="1920" w:hanging="480"/>
      </w:pPr>
      <w:rPr>
        <w:rFonts w:ascii="Wingdings" w:hAnsi="Wingdings"/>
      </w:rPr>
    </w:lvl>
    <w:lvl w:ilvl="4">
      <w:start w:val="1"/>
      <w:numFmt w:val="bullet"/>
      <w:lvlText w:val=""/>
      <w:lvlJc w:val="left"/>
      <w:pPr>
        <w:tabs>
          <w:tab w:val="num" w:pos="2400"/>
        </w:tabs>
        <w:ind w:left="2400" w:hanging="480"/>
      </w:pPr>
      <w:rPr>
        <w:rFonts w:ascii="Wingdings" w:hAnsi="Wingdings"/>
      </w:rPr>
    </w:lvl>
    <w:lvl w:ilvl="5">
      <w:start w:val="1"/>
      <w:numFmt w:val="bullet"/>
      <w:lvlText w:val=""/>
      <w:lvlJc w:val="left"/>
      <w:pPr>
        <w:tabs>
          <w:tab w:val="num" w:pos="2880"/>
        </w:tabs>
        <w:ind w:left="2880" w:hanging="480"/>
      </w:pPr>
      <w:rPr>
        <w:rFonts w:ascii="Wingdings" w:hAnsi="Wingdings"/>
      </w:rPr>
    </w:lvl>
    <w:lvl w:ilvl="6">
      <w:start w:val="1"/>
      <w:numFmt w:val="bullet"/>
      <w:lvlText w:val=""/>
      <w:lvlJc w:val="left"/>
      <w:pPr>
        <w:tabs>
          <w:tab w:val="num" w:pos="3360"/>
        </w:tabs>
        <w:ind w:left="3360" w:hanging="480"/>
      </w:pPr>
      <w:rPr>
        <w:rFonts w:ascii="Wingdings" w:hAnsi="Wingdings"/>
      </w:rPr>
    </w:lvl>
    <w:lvl w:ilvl="7">
      <w:start w:val="1"/>
      <w:numFmt w:val="bullet"/>
      <w:lvlText w:val=""/>
      <w:lvlJc w:val="left"/>
      <w:pPr>
        <w:tabs>
          <w:tab w:val="num" w:pos="3840"/>
        </w:tabs>
        <w:ind w:left="3840" w:hanging="480"/>
      </w:pPr>
      <w:rPr>
        <w:rFonts w:ascii="Wingdings" w:hAnsi="Wingdings"/>
      </w:rPr>
    </w:lvl>
    <w:lvl w:ilvl="8">
      <w:start w:val="1"/>
      <w:numFmt w:val="bullet"/>
      <w:lvlText w:val=""/>
      <w:lvlJc w:val="left"/>
      <w:pPr>
        <w:tabs>
          <w:tab w:val="num" w:pos="4320"/>
        </w:tabs>
        <w:ind w:left="4320" w:hanging="480"/>
      </w:pPr>
      <w:rPr>
        <w:rFonts w:ascii="Wingdings" w:hAnsi="Wingdings"/>
      </w:rPr>
    </w:lvl>
  </w:abstractNum>
  <w:abstractNum w:abstractNumId="6" w15:restartNumberingAfterBreak="0">
    <w:nsid w:val="0000004F"/>
    <w:multiLevelType w:val="singleLevel"/>
    <w:tmpl w:val="0000004F"/>
    <w:name w:val="WW8Num79"/>
    <w:lvl w:ilvl="0">
      <w:start w:val="1"/>
      <w:numFmt w:val="bullet"/>
      <w:lvlText w:val=""/>
      <w:lvlJc w:val="left"/>
      <w:pPr>
        <w:tabs>
          <w:tab w:val="num" w:pos="960"/>
        </w:tabs>
        <w:ind w:left="960" w:hanging="480"/>
      </w:pPr>
      <w:rPr>
        <w:rFonts w:ascii="Wingdings" w:hAnsi="Wingdings"/>
      </w:rPr>
    </w:lvl>
  </w:abstractNum>
  <w:abstractNum w:abstractNumId="7" w15:restartNumberingAfterBreak="0">
    <w:nsid w:val="00000055"/>
    <w:multiLevelType w:val="singleLevel"/>
    <w:tmpl w:val="00000055"/>
    <w:name w:val="WW8Num85"/>
    <w:lvl w:ilvl="0">
      <w:start w:val="1"/>
      <w:numFmt w:val="bullet"/>
      <w:lvlText w:val=""/>
      <w:lvlJc w:val="left"/>
      <w:pPr>
        <w:tabs>
          <w:tab w:val="num" w:pos="480"/>
        </w:tabs>
        <w:ind w:left="480" w:hanging="480"/>
      </w:pPr>
      <w:rPr>
        <w:rFonts w:ascii="Wingdings" w:hAnsi="Wingdings"/>
      </w:rPr>
    </w:lvl>
  </w:abstractNum>
  <w:abstractNum w:abstractNumId="8" w15:restartNumberingAfterBreak="0">
    <w:nsid w:val="0000005F"/>
    <w:multiLevelType w:val="singleLevel"/>
    <w:tmpl w:val="0000005F"/>
    <w:name w:val="WW8Num96"/>
    <w:lvl w:ilvl="0">
      <w:start w:val="1"/>
      <w:numFmt w:val="decimal"/>
      <w:lvlText w:val="%1."/>
      <w:lvlJc w:val="left"/>
      <w:pPr>
        <w:tabs>
          <w:tab w:val="num" w:pos="480"/>
        </w:tabs>
        <w:ind w:left="480" w:hanging="480"/>
      </w:pPr>
    </w:lvl>
  </w:abstractNum>
  <w:abstractNum w:abstractNumId="9" w15:restartNumberingAfterBreak="0">
    <w:nsid w:val="05E55665"/>
    <w:multiLevelType w:val="hybridMultilevel"/>
    <w:tmpl w:val="A69AF6C6"/>
    <w:lvl w:ilvl="0" w:tplc="FFFFFFFF">
      <w:start w:val="1"/>
      <w:numFmt w:val="decimal"/>
      <w:lvlText w:val="%1."/>
      <w:lvlJc w:val="left"/>
      <w:pPr>
        <w:ind w:left="840" w:hanging="360"/>
      </w:pPr>
      <w:rPr>
        <w:rFonts w:hint="default"/>
      </w:rPr>
    </w:lvl>
    <w:lvl w:ilvl="1" w:tplc="FFFFFFFF" w:tentative="1">
      <w:start w:val="1"/>
      <w:numFmt w:val="ideographTraditional"/>
      <w:lvlText w:val="%2、"/>
      <w:lvlJc w:val="left"/>
      <w:pPr>
        <w:ind w:left="1440" w:hanging="480"/>
      </w:pPr>
    </w:lvl>
    <w:lvl w:ilvl="2" w:tplc="FFFFFFFF" w:tentative="1">
      <w:start w:val="1"/>
      <w:numFmt w:val="lowerRoman"/>
      <w:lvlText w:val="%3."/>
      <w:lvlJc w:val="right"/>
      <w:pPr>
        <w:ind w:left="1920" w:hanging="480"/>
      </w:pPr>
    </w:lvl>
    <w:lvl w:ilvl="3" w:tplc="FFFFFFFF" w:tentative="1">
      <w:start w:val="1"/>
      <w:numFmt w:val="decimal"/>
      <w:lvlText w:val="%4."/>
      <w:lvlJc w:val="left"/>
      <w:pPr>
        <w:ind w:left="2400" w:hanging="480"/>
      </w:pPr>
    </w:lvl>
    <w:lvl w:ilvl="4" w:tplc="FFFFFFFF" w:tentative="1">
      <w:start w:val="1"/>
      <w:numFmt w:val="ideographTraditional"/>
      <w:lvlText w:val="%5、"/>
      <w:lvlJc w:val="left"/>
      <w:pPr>
        <w:ind w:left="2880" w:hanging="480"/>
      </w:pPr>
    </w:lvl>
    <w:lvl w:ilvl="5" w:tplc="FFFFFFFF" w:tentative="1">
      <w:start w:val="1"/>
      <w:numFmt w:val="lowerRoman"/>
      <w:lvlText w:val="%6."/>
      <w:lvlJc w:val="right"/>
      <w:pPr>
        <w:ind w:left="3360" w:hanging="480"/>
      </w:pPr>
    </w:lvl>
    <w:lvl w:ilvl="6" w:tplc="FFFFFFFF" w:tentative="1">
      <w:start w:val="1"/>
      <w:numFmt w:val="decimal"/>
      <w:lvlText w:val="%7."/>
      <w:lvlJc w:val="left"/>
      <w:pPr>
        <w:ind w:left="3840" w:hanging="480"/>
      </w:pPr>
    </w:lvl>
    <w:lvl w:ilvl="7" w:tplc="FFFFFFFF" w:tentative="1">
      <w:start w:val="1"/>
      <w:numFmt w:val="ideographTraditional"/>
      <w:lvlText w:val="%8、"/>
      <w:lvlJc w:val="left"/>
      <w:pPr>
        <w:ind w:left="4320" w:hanging="480"/>
      </w:pPr>
    </w:lvl>
    <w:lvl w:ilvl="8" w:tplc="FFFFFFFF" w:tentative="1">
      <w:start w:val="1"/>
      <w:numFmt w:val="lowerRoman"/>
      <w:lvlText w:val="%9."/>
      <w:lvlJc w:val="right"/>
      <w:pPr>
        <w:ind w:left="4800" w:hanging="480"/>
      </w:pPr>
    </w:lvl>
  </w:abstractNum>
  <w:abstractNum w:abstractNumId="10" w15:restartNumberingAfterBreak="0">
    <w:nsid w:val="101C417B"/>
    <w:multiLevelType w:val="hybridMultilevel"/>
    <w:tmpl w:val="0D48FDAE"/>
    <w:lvl w:ilvl="0" w:tplc="C24A41A8">
      <w:start w:val="1"/>
      <w:numFmt w:val="decimal"/>
      <w:lvlText w:val="(%1)"/>
      <w:lvlJc w:val="left"/>
      <w:pPr>
        <w:ind w:left="840" w:hanging="360"/>
      </w:pPr>
      <w:rPr>
        <w:rFonts w:hAnsi="Arial Unicode MS" w:hint="default"/>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FFFFFFFF">
      <w:start w:val="1"/>
      <w:numFmt w:val="ideographTraditional"/>
      <w:lvlText w:val="%2、"/>
      <w:lvlJc w:val="left"/>
      <w:pPr>
        <w:ind w:left="1440" w:hanging="480"/>
      </w:pPr>
    </w:lvl>
    <w:lvl w:ilvl="2" w:tplc="FFFFFFFF" w:tentative="1">
      <w:start w:val="1"/>
      <w:numFmt w:val="lowerRoman"/>
      <w:lvlText w:val="%3."/>
      <w:lvlJc w:val="right"/>
      <w:pPr>
        <w:ind w:left="1920" w:hanging="480"/>
      </w:pPr>
    </w:lvl>
    <w:lvl w:ilvl="3" w:tplc="FFFFFFFF" w:tentative="1">
      <w:start w:val="1"/>
      <w:numFmt w:val="decimal"/>
      <w:lvlText w:val="%4."/>
      <w:lvlJc w:val="left"/>
      <w:pPr>
        <w:ind w:left="2400" w:hanging="480"/>
      </w:pPr>
    </w:lvl>
    <w:lvl w:ilvl="4" w:tplc="FFFFFFFF" w:tentative="1">
      <w:start w:val="1"/>
      <w:numFmt w:val="ideographTraditional"/>
      <w:lvlText w:val="%5、"/>
      <w:lvlJc w:val="left"/>
      <w:pPr>
        <w:ind w:left="2880" w:hanging="480"/>
      </w:pPr>
    </w:lvl>
    <w:lvl w:ilvl="5" w:tplc="FFFFFFFF" w:tentative="1">
      <w:start w:val="1"/>
      <w:numFmt w:val="lowerRoman"/>
      <w:lvlText w:val="%6."/>
      <w:lvlJc w:val="right"/>
      <w:pPr>
        <w:ind w:left="3360" w:hanging="480"/>
      </w:pPr>
    </w:lvl>
    <w:lvl w:ilvl="6" w:tplc="FFFFFFFF" w:tentative="1">
      <w:start w:val="1"/>
      <w:numFmt w:val="decimal"/>
      <w:lvlText w:val="%7."/>
      <w:lvlJc w:val="left"/>
      <w:pPr>
        <w:ind w:left="3840" w:hanging="480"/>
      </w:pPr>
    </w:lvl>
    <w:lvl w:ilvl="7" w:tplc="FFFFFFFF" w:tentative="1">
      <w:start w:val="1"/>
      <w:numFmt w:val="ideographTraditional"/>
      <w:lvlText w:val="%8、"/>
      <w:lvlJc w:val="left"/>
      <w:pPr>
        <w:ind w:left="4320" w:hanging="480"/>
      </w:pPr>
    </w:lvl>
    <w:lvl w:ilvl="8" w:tplc="FFFFFFFF" w:tentative="1">
      <w:start w:val="1"/>
      <w:numFmt w:val="lowerRoman"/>
      <w:lvlText w:val="%9."/>
      <w:lvlJc w:val="right"/>
      <w:pPr>
        <w:ind w:left="4800" w:hanging="480"/>
      </w:pPr>
    </w:lvl>
  </w:abstractNum>
  <w:abstractNum w:abstractNumId="11" w15:restartNumberingAfterBreak="0">
    <w:nsid w:val="18D974C4"/>
    <w:multiLevelType w:val="hybridMultilevel"/>
    <w:tmpl w:val="A69AF6C6"/>
    <w:lvl w:ilvl="0" w:tplc="FFFFFFFF">
      <w:start w:val="1"/>
      <w:numFmt w:val="decimal"/>
      <w:lvlText w:val="%1."/>
      <w:lvlJc w:val="left"/>
      <w:pPr>
        <w:ind w:left="840" w:hanging="360"/>
      </w:pPr>
      <w:rPr>
        <w:rFonts w:hint="default"/>
      </w:rPr>
    </w:lvl>
    <w:lvl w:ilvl="1" w:tplc="FFFFFFFF">
      <w:start w:val="1"/>
      <w:numFmt w:val="ideographTraditional"/>
      <w:lvlText w:val="%2、"/>
      <w:lvlJc w:val="left"/>
      <w:pPr>
        <w:ind w:left="1440" w:hanging="480"/>
      </w:pPr>
    </w:lvl>
    <w:lvl w:ilvl="2" w:tplc="FFFFFFFF" w:tentative="1">
      <w:start w:val="1"/>
      <w:numFmt w:val="lowerRoman"/>
      <w:lvlText w:val="%3."/>
      <w:lvlJc w:val="right"/>
      <w:pPr>
        <w:ind w:left="1920" w:hanging="480"/>
      </w:pPr>
    </w:lvl>
    <w:lvl w:ilvl="3" w:tplc="FFFFFFFF" w:tentative="1">
      <w:start w:val="1"/>
      <w:numFmt w:val="decimal"/>
      <w:lvlText w:val="%4."/>
      <w:lvlJc w:val="left"/>
      <w:pPr>
        <w:ind w:left="2400" w:hanging="480"/>
      </w:pPr>
    </w:lvl>
    <w:lvl w:ilvl="4" w:tplc="FFFFFFFF" w:tentative="1">
      <w:start w:val="1"/>
      <w:numFmt w:val="ideographTraditional"/>
      <w:lvlText w:val="%5、"/>
      <w:lvlJc w:val="left"/>
      <w:pPr>
        <w:ind w:left="2880" w:hanging="480"/>
      </w:pPr>
    </w:lvl>
    <w:lvl w:ilvl="5" w:tplc="FFFFFFFF" w:tentative="1">
      <w:start w:val="1"/>
      <w:numFmt w:val="lowerRoman"/>
      <w:lvlText w:val="%6."/>
      <w:lvlJc w:val="right"/>
      <w:pPr>
        <w:ind w:left="3360" w:hanging="480"/>
      </w:pPr>
    </w:lvl>
    <w:lvl w:ilvl="6" w:tplc="FFFFFFFF" w:tentative="1">
      <w:start w:val="1"/>
      <w:numFmt w:val="decimal"/>
      <w:lvlText w:val="%7."/>
      <w:lvlJc w:val="left"/>
      <w:pPr>
        <w:ind w:left="3840" w:hanging="480"/>
      </w:pPr>
    </w:lvl>
    <w:lvl w:ilvl="7" w:tplc="FFFFFFFF" w:tentative="1">
      <w:start w:val="1"/>
      <w:numFmt w:val="ideographTraditional"/>
      <w:lvlText w:val="%8、"/>
      <w:lvlJc w:val="left"/>
      <w:pPr>
        <w:ind w:left="4320" w:hanging="480"/>
      </w:pPr>
    </w:lvl>
    <w:lvl w:ilvl="8" w:tplc="FFFFFFFF" w:tentative="1">
      <w:start w:val="1"/>
      <w:numFmt w:val="lowerRoman"/>
      <w:lvlText w:val="%9."/>
      <w:lvlJc w:val="right"/>
      <w:pPr>
        <w:ind w:left="4800" w:hanging="480"/>
      </w:pPr>
    </w:lvl>
  </w:abstractNum>
  <w:abstractNum w:abstractNumId="12" w15:restartNumberingAfterBreak="0">
    <w:nsid w:val="1BD560F5"/>
    <w:multiLevelType w:val="hybridMultilevel"/>
    <w:tmpl w:val="B5482AB6"/>
    <w:lvl w:ilvl="0" w:tplc="04090015">
      <w:start w:val="1"/>
      <w:numFmt w:val="taiwaneseCountingThousand"/>
      <w:lvlText w:val="%1、"/>
      <w:lvlJc w:val="left"/>
      <w:pPr>
        <w:ind w:left="960" w:hanging="480"/>
      </w:p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3" w15:restartNumberingAfterBreak="0">
    <w:nsid w:val="29FE279D"/>
    <w:multiLevelType w:val="hybridMultilevel"/>
    <w:tmpl w:val="C24A41A8"/>
    <w:styleLink w:val="10"/>
    <w:lvl w:ilvl="0" w:tplc="C24A41A8">
      <w:start w:val="1"/>
      <w:numFmt w:val="decimal"/>
      <w:lvlText w:val="(%1)"/>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23EF8B2">
      <w:start w:val="1"/>
      <w:numFmt w:val="decimal"/>
      <w:lvlText w:val="%2."/>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6D221258">
      <w:start w:val="1"/>
      <w:numFmt w:val="lowerRoman"/>
      <w:lvlText w:val="%3."/>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2DA809DA">
      <w:start w:val="1"/>
      <w:numFmt w:val="decimal"/>
      <w:lvlText w:val="%4."/>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7096AC8E">
      <w:start w:val="1"/>
      <w:numFmt w:val="decimal"/>
      <w:lvlText w:val="%5."/>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5C9E7888">
      <w:start w:val="1"/>
      <w:numFmt w:val="lowerRoman"/>
      <w:lvlText w:val="%6."/>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7EFE3E0A">
      <w:start w:val="1"/>
      <w:numFmt w:val="decimal"/>
      <w:lvlText w:val="%7."/>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6952ECA0">
      <w:start w:val="1"/>
      <w:numFmt w:val="decimal"/>
      <w:lvlText w:val="%8."/>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347287AC">
      <w:start w:val="1"/>
      <w:numFmt w:val="lowerRoman"/>
      <w:lvlText w:val="%9."/>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4" w15:restartNumberingAfterBreak="0">
    <w:nsid w:val="2EAA69B4"/>
    <w:multiLevelType w:val="hybridMultilevel"/>
    <w:tmpl w:val="333E2FA6"/>
    <w:lvl w:ilvl="0" w:tplc="0409000F">
      <w:start w:val="1"/>
      <w:numFmt w:val="decimal"/>
      <w:lvlText w:val="%1."/>
      <w:lvlJc w:val="left"/>
      <w:pPr>
        <w:ind w:left="1785" w:hanging="480"/>
      </w:pPr>
    </w:lvl>
    <w:lvl w:ilvl="1" w:tplc="7F4C1572">
      <w:start w:val="1"/>
      <w:numFmt w:val="ideographLegalTraditional"/>
      <w:lvlText w:val="%2、"/>
      <w:lvlJc w:val="left"/>
      <w:pPr>
        <w:ind w:left="480" w:hanging="480"/>
      </w:pPr>
      <w:rPr>
        <w:rFonts w:cs="細明體" w:hint="default"/>
      </w:rPr>
    </w:lvl>
    <w:lvl w:ilvl="2" w:tplc="0409001B" w:tentative="1">
      <w:start w:val="1"/>
      <w:numFmt w:val="lowerRoman"/>
      <w:lvlText w:val="%3."/>
      <w:lvlJc w:val="right"/>
      <w:pPr>
        <w:ind w:left="2745" w:hanging="480"/>
      </w:pPr>
    </w:lvl>
    <w:lvl w:ilvl="3" w:tplc="0409000F" w:tentative="1">
      <w:start w:val="1"/>
      <w:numFmt w:val="decimal"/>
      <w:lvlText w:val="%4."/>
      <w:lvlJc w:val="left"/>
      <w:pPr>
        <w:ind w:left="3225" w:hanging="480"/>
      </w:pPr>
    </w:lvl>
    <w:lvl w:ilvl="4" w:tplc="04090019" w:tentative="1">
      <w:start w:val="1"/>
      <w:numFmt w:val="ideographTraditional"/>
      <w:lvlText w:val="%5、"/>
      <w:lvlJc w:val="left"/>
      <w:pPr>
        <w:ind w:left="3705" w:hanging="480"/>
      </w:pPr>
    </w:lvl>
    <w:lvl w:ilvl="5" w:tplc="0409001B" w:tentative="1">
      <w:start w:val="1"/>
      <w:numFmt w:val="lowerRoman"/>
      <w:lvlText w:val="%6."/>
      <w:lvlJc w:val="right"/>
      <w:pPr>
        <w:ind w:left="4185" w:hanging="480"/>
      </w:pPr>
    </w:lvl>
    <w:lvl w:ilvl="6" w:tplc="0409000F" w:tentative="1">
      <w:start w:val="1"/>
      <w:numFmt w:val="decimal"/>
      <w:lvlText w:val="%7."/>
      <w:lvlJc w:val="left"/>
      <w:pPr>
        <w:ind w:left="4665" w:hanging="480"/>
      </w:pPr>
    </w:lvl>
    <w:lvl w:ilvl="7" w:tplc="04090019" w:tentative="1">
      <w:start w:val="1"/>
      <w:numFmt w:val="ideographTraditional"/>
      <w:lvlText w:val="%8、"/>
      <w:lvlJc w:val="left"/>
      <w:pPr>
        <w:ind w:left="5145" w:hanging="480"/>
      </w:pPr>
    </w:lvl>
    <w:lvl w:ilvl="8" w:tplc="0409001B" w:tentative="1">
      <w:start w:val="1"/>
      <w:numFmt w:val="lowerRoman"/>
      <w:lvlText w:val="%9."/>
      <w:lvlJc w:val="right"/>
      <w:pPr>
        <w:ind w:left="5625" w:hanging="480"/>
      </w:pPr>
    </w:lvl>
  </w:abstractNum>
  <w:abstractNum w:abstractNumId="15" w15:restartNumberingAfterBreak="0">
    <w:nsid w:val="35B110B6"/>
    <w:multiLevelType w:val="hybridMultilevel"/>
    <w:tmpl w:val="968E6164"/>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6" w15:restartNumberingAfterBreak="0">
    <w:nsid w:val="3843280B"/>
    <w:multiLevelType w:val="hybridMultilevel"/>
    <w:tmpl w:val="A69AF6C6"/>
    <w:lvl w:ilvl="0" w:tplc="97C00CA6">
      <w:start w:val="1"/>
      <w:numFmt w:val="decimal"/>
      <w:lvlText w:val="%1."/>
      <w:lvlJc w:val="left"/>
      <w:pPr>
        <w:ind w:left="840" w:hanging="36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7" w15:restartNumberingAfterBreak="0">
    <w:nsid w:val="3E254DAB"/>
    <w:multiLevelType w:val="hybridMultilevel"/>
    <w:tmpl w:val="C8E0CA9E"/>
    <w:lvl w:ilvl="0" w:tplc="7EA88054">
      <w:start w:val="1"/>
      <w:numFmt w:val="taiwaneseCountingThousand"/>
      <w:lvlText w:val="（%1）"/>
      <w:lvlJc w:val="left"/>
      <w:pPr>
        <w:ind w:left="960" w:hanging="480"/>
      </w:pPr>
      <w:rPr>
        <w:rFonts w:cs="細明體"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8" w15:restartNumberingAfterBreak="0">
    <w:nsid w:val="3E6A1D93"/>
    <w:multiLevelType w:val="hybridMultilevel"/>
    <w:tmpl w:val="6F0CA73C"/>
    <w:lvl w:ilvl="0" w:tplc="0409000F">
      <w:start w:val="1"/>
      <w:numFmt w:val="decimal"/>
      <w:lvlText w:val="%1."/>
      <w:lvlJc w:val="left"/>
      <w:pPr>
        <w:ind w:left="1473" w:hanging="480"/>
      </w:p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19" w15:restartNumberingAfterBreak="0">
    <w:nsid w:val="497A0616"/>
    <w:multiLevelType w:val="hybridMultilevel"/>
    <w:tmpl w:val="C24A41A8"/>
    <w:numStyleLink w:val="10"/>
  </w:abstractNum>
  <w:abstractNum w:abstractNumId="20" w15:restartNumberingAfterBreak="0">
    <w:nsid w:val="504120D1"/>
    <w:multiLevelType w:val="hybridMultilevel"/>
    <w:tmpl w:val="4F58476A"/>
    <w:styleLink w:val="9"/>
    <w:lvl w:ilvl="0" w:tplc="130AEE8E">
      <w:start w:val="1"/>
      <w:numFmt w:val="taiwaneseCounting"/>
      <w:lvlText w:val="%1."/>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671E4998">
      <w:start w:val="1"/>
      <w:numFmt w:val="decimal"/>
      <w:lvlText w:val="%2."/>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D67257DE">
      <w:start w:val="1"/>
      <w:numFmt w:val="lowerRoman"/>
      <w:lvlText w:val="%3."/>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8DCD7D2">
      <w:start w:val="1"/>
      <w:numFmt w:val="decimal"/>
      <w:lvlText w:val="%4."/>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0E6C8F96">
      <w:start w:val="1"/>
      <w:numFmt w:val="decimal"/>
      <w:lvlText w:val="%5."/>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DE1ECF54">
      <w:start w:val="1"/>
      <w:numFmt w:val="lowerRoman"/>
      <w:lvlText w:val="%6."/>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5AE80B74">
      <w:start w:val="1"/>
      <w:numFmt w:val="decimal"/>
      <w:lvlText w:val="%7."/>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BB368CA0">
      <w:start w:val="1"/>
      <w:numFmt w:val="decimal"/>
      <w:lvlText w:val="%8."/>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727A0B86">
      <w:start w:val="1"/>
      <w:numFmt w:val="lowerRoman"/>
      <w:lvlText w:val="%9."/>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1" w15:restartNumberingAfterBreak="0">
    <w:nsid w:val="5BEA5BC6"/>
    <w:multiLevelType w:val="hybridMultilevel"/>
    <w:tmpl w:val="B5482AB6"/>
    <w:lvl w:ilvl="0" w:tplc="FFFFFFFF">
      <w:start w:val="1"/>
      <w:numFmt w:val="taiwaneseCountingThousand"/>
      <w:lvlText w:val="%1、"/>
      <w:lvlJc w:val="left"/>
      <w:pPr>
        <w:ind w:left="960" w:hanging="480"/>
      </w:pPr>
    </w:lvl>
    <w:lvl w:ilvl="1" w:tplc="FFFFFFFF" w:tentative="1">
      <w:start w:val="1"/>
      <w:numFmt w:val="ideographTraditional"/>
      <w:lvlText w:val="%2、"/>
      <w:lvlJc w:val="left"/>
      <w:pPr>
        <w:ind w:left="1440" w:hanging="480"/>
      </w:pPr>
    </w:lvl>
    <w:lvl w:ilvl="2" w:tplc="FFFFFFFF" w:tentative="1">
      <w:start w:val="1"/>
      <w:numFmt w:val="lowerRoman"/>
      <w:lvlText w:val="%3."/>
      <w:lvlJc w:val="right"/>
      <w:pPr>
        <w:ind w:left="1920" w:hanging="480"/>
      </w:pPr>
    </w:lvl>
    <w:lvl w:ilvl="3" w:tplc="FFFFFFFF" w:tentative="1">
      <w:start w:val="1"/>
      <w:numFmt w:val="decimal"/>
      <w:lvlText w:val="%4."/>
      <w:lvlJc w:val="left"/>
      <w:pPr>
        <w:ind w:left="2400" w:hanging="480"/>
      </w:pPr>
    </w:lvl>
    <w:lvl w:ilvl="4" w:tplc="FFFFFFFF" w:tentative="1">
      <w:start w:val="1"/>
      <w:numFmt w:val="ideographTraditional"/>
      <w:lvlText w:val="%5、"/>
      <w:lvlJc w:val="left"/>
      <w:pPr>
        <w:ind w:left="2880" w:hanging="480"/>
      </w:pPr>
    </w:lvl>
    <w:lvl w:ilvl="5" w:tplc="FFFFFFFF" w:tentative="1">
      <w:start w:val="1"/>
      <w:numFmt w:val="lowerRoman"/>
      <w:lvlText w:val="%6."/>
      <w:lvlJc w:val="right"/>
      <w:pPr>
        <w:ind w:left="3360" w:hanging="480"/>
      </w:pPr>
    </w:lvl>
    <w:lvl w:ilvl="6" w:tplc="FFFFFFFF" w:tentative="1">
      <w:start w:val="1"/>
      <w:numFmt w:val="decimal"/>
      <w:lvlText w:val="%7."/>
      <w:lvlJc w:val="left"/>
      <w:pPr>
        <w:ind w:left="3840" w:hanging="480"/>
      </w:pPr>
    </w:lvl>
    <w:lvl w:ilvl="7" w:tplc="FFFFFFFF" w:tentative="1">
      <w:start w:val="1"/>
      <w:numFmt w:val="ideographTraditional"/>
      <w:lvlText w:val="%8、"/>
      <w:lvlJc w:val="left"/>
      <w:pPr>
        <w:ind w:left="4320" w:hanging="480"/>
      </w:pPr>
    </w:lvl>
    <w:lvl w:ilvl="8" w:tplc="FFFFFFFF" w:tentative="1">
      <w:start w:val="1"/>
      <w:numFmt w:val="lowerRoman"/>
      <w:lvlText w:val="%9."/>
      <w:lvlJc w:val="right"/>
      <w:pPr>
        <w:ind w:left="4800" w:hanging="480"/>
      </w:pPr>
    </w:lvl>
  </w:abstractNum>
  <w:abstractNum w:abstractNumId="22" w15:restartNumberingAfterBreak="0">
    <w:nsid w:val="5FFC0C15"/>
    <w:multiLevelType w:val="multilevel"/>
    <w:tmpl w:val="F8BE35BA"/>
    <w:styleLink w:val="1"/>
    <w:lvl w:ilvl="0">
      <w:start w:val="1"/>
      <w:numFmt w:val="decimal"/>
      <w:lvlText w:val="%1."/>
      <w:lvlJc w:val="left"/>
      <w:pPr>
        <w:ind w:left="480" w:hanging="48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23" w15:restartNumberingAfterBreak="0">
    <w:nsid w:val="6442049C"/>
    <w:multiLevelType w:val="hybridMultilevel"/>
    <w:tmpl w:val="4F58476A"/>
    <w:numStyleLink w:val="9"/>
  </w:abstractNum>
  <w:abstractNum w:abstractNumId="24" w15:restartNumberingAfterBreak="0">
    <w:nsid w:val="6BA745D0"/>
    <w:multiLevelType w:val="hybridMultilevel"/>
    <w:tmpl w:val="B5482AB6"/>
    <w:lvl w:ilvl="0" w:tplc="FFFFFFFF">
      <w:start w:val="1"/>
      <w:numFmt w:val="taiwaneseCountingThousand"/>
      <w:lvlText w:val="%1、"/>
      <w:lvlJc w:val="left"/>
      <w:pPr>
        <w:ind w:left="960" w:hanging="480"/>
      </w:pPr>
    </w:lvl>
    <w:lvl w:ilvl="1" w:tplc="FFFFFFFF" w:tentative="1">
      <w:start w:val="1"/>
      <w:numFmt w:val="ideographTraditional"/>
      <w:lvlText w:val="%2、"/>
      <w:lvlJc w:val="left"/>
      <w:pPr>
        <w:ind w:left="1440" w:hanging="480"/>
      </w:pPr>
    </w:lvl>
    <w:lvl w:ilvl="2" w:tplc="FFFFFFFF" w:tentative="1">
      <w:start w:val="1"/>
      <w:numFmt w:val="lowerRoman"/>
      <w:lvlText w:val="%3."/>
      <w:lvlJc w:val="right"/>
      <w:pPr>
        <w:ind w:left="1920" w:hanging="480"/>
      </w:pPr>
    </w:lvl>
    <w:lvl w:ilvl="3" w:tplc="FFFFFFFF" w:tentative="1">
      <w:start w:val="1"/>
      <w:numFmt w:val="decimal"/>
      <w:lvlText w:val="%4."/>
      <w:lvlJc w:val="left"/>
      <w:pPr>
        <w:ind w:left="2400" w:hanging="480"/>
      </w:pPr>
    </w:lvl>
    <w:lvl w:ilvl="4" w:tplc="FFFFFFFF" w:tentative="1">
      <w:start w:val="1"/>
      <w:numFmt w:val="ideographTraditional"/>
      <w:lvlText w:val="%5、"/>
      <w:lvlJc w:val="left"/>
      <w:pPr>
        <w:ind w:left="2880" w:hanging="480"/>
      </w:pPr>
    </w:lvl>
    <w:lvl w:ilvl="5" w:tplc="FFFFFFFF" w:tentative="1">
      <w:start w:val="1"/>
      <w:numFmt w:val="lowerRoman"/>
      <w:lvlText w:val="%6."/>
      <w:lvlJc w:val="right"/>
      <w:pPr>
        <w:ind w:left="3360" w:hanging="480"/>
      </w:pPr>
    </w:lvl>
    <w:lvl w:ilvl="6" w:tplc="FFFFFFFF" w:tentative="1">
      <w:start w:val="1"/>
      <w:numFmt w:val="decimal"/>
      <w:lvlText w:val="%7."/>
      <w:lvlJc w:val="left"/>
      <w:pPr>
        <w:ind w:left="3840" w:hanging="480"/>
      </w:pPr>
    </w:lvl>
    <w:lvl w:ilvl="7" w:tplc="FFFFFFFF" w:tentative="1">
      <w:start w:val="1"/>
      <w:numFmt w:val="ideographTraditional"/>
      <w:lvlText w:val="%8、"/>
      <w:lvlJc w:val="left"/>
      <w:pPr>
        <w:ind w:left="4320" w:hanging="480"/>
      </w:pPr>
    </w:lvl>
    <w:lvl w:ilvl="8" w:tplc="FFFFFFFF" w:tentative="1">
      <w:start w:val="1"/>
      <w:numFmt w:val="lowerRoman"/>
      <w:lvlText w:val="%9."/>
      <w:lvlJc w:val="right"/>
      <w:pPr>
        <w:ind w:left="4800" w:hanging="480"/>
      </w:pPr>
    </w:lvl>
  </w:abstractNum>
  <w:abstractNum w:abstractNumId="25" w15:restartNumberingAfterBreak="0">
    <w:nsid w:val="6F584951"/>
    <w:multiLevelType w:val="hybridMultilevel"/>
    <w:tmpl w:val="C24A41A8"/>
    <w:numStyleLink w:val="10"/>
  </w:abstractNum>
  <w:abstractNum w:abstractNumId="26" w15:restartNumberingAfterBreak="0">
    <w:nsid w:val="78094F20"/>
    <w:multiLevelType w:val="hybridMultilevel"/>
    <w:tmpl w:val="A69AF6C6"/>
    <w:lvl w:ilvl="0" w:tplc="FFFFFFFF">
      <w:start w:val="1"/>
      <w:numFmt w:val="decimal"/>
      <w:lvlText w:val="%1."/>
      <w:lvlJc w:val="left"/>
      <w:pPr>
        <w:ind w:left="840" w:hanging="360"/>
      </w:pPr>
      <w:rPr>
        <w:rFonts w:hint="default"/>
      </w:rPr>
    </w:lvl>
    <w:lvl w:ilvl="1" w:tplc="FFFFFFFF" w:tentative="1">
      <w:start w:val="1"/>
      <w:numFmt w:val="ideographTraditional"/>
      <w:lvlText w:val="%2、"/>
      <w:lvlJc w:val="left"/>
      <w:pPr>
        <w:ind w:left="1440" w:hanging="480"/>
      </w:pPr>
    </w:lvl>
    <w:lvl w:ilvl="2" w:tplc="FFFFFFFF" w:tentative="1">
      <w:start w:val="1"/>
      <w:numFmt w:val="lowerRoman"/>
      <w:lvlText w:val="%3."/>
      <w:lvlJc w:val="right"/>
      <w:pPr>
        <w:ind w:left="1920" w:hanging="480"/>
      </w:pPr>
    </w:lvl>
    <w:lvl w:ilvl="3" w:tplc="FFFFFFFF" w:tentative="1">
      <w:start w:val="1"/>
      <w:numFmt w:val="decimal"/>
      <w:lvlText w:val="%4."/>
      <w:lvlJc w:val="left"/>
      <w:pPr>
        <w:ind w:left="2400" w:hanging="480"/>
      </w:pPr>
    </w:lvl>
    <w:lvl w:ilvl="4" w:tplc="FFFFFFFF" w:tentative="1">
      <w:start w:val="1"/>
      <w:numFmt w:val="ideographTraditional"/>
      <w:lvlText w:val="%5、"/>
      <w:lvlJc w:val="left"/>
      <w:pPr>
        <w:ind w:left="2880" w:hanging="480"/>
      </w:pPr>
    </w:lvl>
    <w:lvl w:ilvl="5" w:tplc="FFFFFFFF" w:tentative="1">
      <w:start w:val="1"/>
      <w:numFmt w:val="lowerRoman"/>
      <w:lvlText w:val="%6."/>
      <w:lvlJc w:val="right"/>
      <w:pPr>
        <w:ind w:left="3360" w:hanging="480"/>
      </w:pPr>
    </w:lvl>
    <w:lvl w:ilvl="6" w:tplc="FFFFFFFF" w:tentative="1">
      <w:start w:val="1"/>
      <w:numFmt w:val="decimal"/>
      <w:lvlText w:val="%7."/>
      <w:lvlJc w:val="left"/>
      <w:pPr>
        <w:ind w:left="3840" w:hanging="480"/>
      </w:pPr>
    </w:lvl>
    <w:lvl w:ilvl="7" w:tplc="FFFFFFFF" w:tentative="1">
      <w:start w:val="1"/>
      <w:numFmt w:val="ideographTraditional"/>
      <w:lvlText w:val="%8、"/>
      <w:lvlJc w:val="left"/>
      <w:pPr>
        <w:ind w:left="4320" w:hanging="480"/>
      </w:pPr>
    </w:lvl>
    <w:lvl w:ilvl="8" w:tplc="FFFFFFFF" w:tentative="1">
      <w:start w:val="1"/>
      <w:numFmt w:val="lowerRoman"/>
      <w:lvlText w:val="%9."/>
      <w:lvlJc w:val="right"/>
      <w:pPr>
        <w:ind w:left="4800" w:hanging="480"/>
      </w:pPr>
    </w:lvl>
  </w:abstractNum>
  <w:num w:numId="1" w16cid:durableId="1036541003">
    <w:abstractNumId w:val="22"/>
  </w:num>
  <w:num w:numId="2" w16cid:durableId="1147017652">
    <w:abstractNumId w:val="15"/>
  </w:num>
  <w:num w:numId="3" w16cid:durableId="1669360626">
    <w:abstractNumId w:val="20"/>
  </w:num>
  <w:num w:numId="4" w16cid:durableId="1057587077">
    <w:abstractNumId w:val="23"/>
  </w:num>
  <w:num w:numId="5" w16cid:durableId="386954789">
    <w:abstractNumId w:val="13"/>
  </w:num>
  <w:num w:numId="6" w16cid:durableId="398286954">
    <w:abstractNumId w:val="25"/>
  </w:num>
  <w:num w:numId="7" w16cid:durableId="1473713338">
    <w:abstractNumId w:val="14"/>
  </w:num>
  <w:num w:numId="8" w16cid:durableId="1176774778">
    <w:abstractNumId w:val="12"/>
  </w:num>
  <w:num w:numId="9" w16cid:durableId="1765227500">
    <w:abstractNumId w:val="17"/>
  </w:num>
  <w:num w:numId="10" w16cid:durableId="77872288">
    <w:abstractNumId w:val="21"/>
  </w:num>
  <w:num w:numId="11" w16cid:durableId="896549666">
    <w:abstractNumId w:val="18"/>
  </w:num>
  <w:num w:numId="12" w16cid:durableId="139158109">
    <w:abstractNumId w:val="16"/>
  </w:num>
  <w:num w:numId="13" w16cid:durableId="1394545024">
    <w:abstractNumId w:val="11"/>
  </w:num>
  <w:num w:numId="14" w16cid:durableId="1416435231">
    <w:abstractNumId w:val="26"/>
  </w:num>
  <w:num w:numId="15" w16cid:durableId="557056476">
    <w:abstractNumId w:val="9"/>
  </w:num>
  <w:num w:numId="16" w16cid:durableId="1878932511">
    <w:abstractNumId w:val="24"/>
  </w:num>
  <w:num w:numId="17" w16cid:durableId="332030577">
    <w:abstractNumId w:val="19"/>
  </w:num>
  <w:num w:numId="18" w16cid:durableId="1426728328">
    <w:abstractNumId w:val="10"/>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0"/>
  <w:bordersDoNotSurroundHeader/>
  <w:bordersDoNotSurroundFooter/>
  <w:proofState w:spelling="clean" w:grammar="clean"/>
  <w:stylePaneFormatFilter w:val="1721" w:allStyles="1" w:customStyles="0" w:latentStyles="0" w:stylesInUse="0" w:headingStyles="1" w:numberingStyles="0" w:tableStyles="0" w:directFormattingOnRuns="1" w:directFormattingOnParagraphs="1" w:directFormattingOnNumbering="1" w:directFormattingOnTables="0" w:clearFormatting="1" w:top3HeadingStyles="0" w:visibleStyles="0" w:alternateStyleNames="0"/>
  <w:defaultTabStop w:val="960"/>
  <w:hyphenationZone w:val="0"/>
  <w:doNotHyphenateCaps/>
  <w:defaultTableStyle w:val="4-2"/>
  <w:drawingGridHorizontalSpacing w:val="120"/>
  <w:drawingGridVerticalSpacing w:val="163"/>
  <w:displayHorizontalDrawingGridEvery w:val="2"/>
  <w:displayVerticalDrawingGridEvery w:val="2"/>
  <w:doNotShadeFormData/>
  <w:characterSpacingControl w:val="compressPunctuation"/>
  <w:noLineBreaksAfter w:lang="zh-TW" w:val="([{‘“‵〈《「『【〔〝︵︷︹︻︽︿﹁﹃﹙﹛﹝（｛"/>
  <w:noLineBreaksBefore w:lang="zh-TW" w:val="!),.:;?]}·–—’”‥…‧′╴、。〉》」』】〕〞︰︱︳︴︶︸︺︼︾﹀﹂﹄﹏﹐﹑﹒﹔﹕﹖﹗﹚﹜﹞！），．：；？｜｝"/>
  <w:hdrShapeDefaults>
    <o:shapedefaults v:ext="edit" spidmax="2050"/>
  </w:hdrShapeDefaults>
  <w:footnotePr>
    <w:footnote w:id="-1"/>
    <w:footnote w:id="0"/>
    <w:footnote w:id="1"/>
  </w:footnotePr>
  <w:endnotePr>
    <w:endnote w:id="-1"/>
    <w:endnote w:id="0"/>
    <w:endnote w:id="1"/>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80934"/>
    <w:rsid w:val="0000024E"/>
    <w:rsid w:val="00000A3E"/>
    <w:rsid w:val="00000B5A"/>
    <w:rsid w:val="0000154D"/>
    <w:rsid w:val="00002654"/>
    <w:rsid w:val="000027E4"/>
    <w:rsid w:val="0000412B"/>
    <w:rsid w:val="000054FC"/>
    <w:rsid w:val="00005758"/>
    <w:rsid w:val="00006162"/>
    <w:rsid w:val="00007602"/>
    <w:rsid w:val="000079D6"/>
    <w:rsid w:val="00007FC0"/>
    <w:rsid w:val="0001046E"/>
    <w:rsid w:val="00010921"/>
    <w:rsid w:val="00010B4F"/>
    <w:rsid w:val="0001180D"/>
    <w:rsid w:val="00011BD6"/>
    <w:rsid w:val="00011F1A"/>
    <w:rsid w:val="00012033"/>
    <w:rsid w:val="000124D5"/>
    <w:rsid w:val="00012519"/>
    <w:rsid w:val="000128C8"/>
    <w:rsid w:val="0001293E"/>
    <w:rsid w:val="000129AD"/>
    <w:rsid w:val="00012A74"/>
    <w:rsid w:val="00013B96"/>
    <w:rsid w:val="00013E37"/>
    <w:rsid w:val="00014533"/>
    <w:rsid w:val="00014C05"/>
    <w:rsid w:val="00014C81"/>
    <w:rsid w:val="0001505A"/>
    <w:rsid w:val="000157E2"/>
    <w:rsid w:val="00015916"/>
    <w:rsid w:val="0001626A"/>
    <w:rsid w:val="00016ACD"/>
    <w:rsid w:val="00016EA7"/>
    <w:rsid w:val="000200C9"/>
    <w:rsid w:val="000206E9"/>
    <w:rsid w:val="0002084C"/>
    <w:rsid w:val="00020B6F"/>
    <w:rsid w:val="00020BC7"/>
    <w:rsid w:val="000215CC"/>
    <w:rsid w:val="00023248"/>
    <w:rsid w:val="00025D5B"/>
    <w:rsid w:val="00025E79"/>
    <w:rsid w:val="000263A9"/>
    <w:rsid w:val="0002672D"/>
    <w:rsid w:val="00026A39"/>
    <w:rsid w:val="00026C39"/>
    <w:rsid w:val="00026C5B"/>
    <w:rsid w:val="000278D6"/>
    <w:rsid w:val="00027CEA"/>
    <w:rsid w:val="00027E9E"/>
    <w:rsid w:val="00030034"/>
    <w:rsid w:val="00031908"/>
    <w:rsid w:val="00031D72"/>
    <w:rsid w:val="00031E92"/>
    <w:rsid w:val="00032080"/>
    <w:rsid w:val="0003224E"/>
    <w:rsid w:val="000329C3"/>
    <w:rsid w:val="00032B2A"/>
    <w:rsid w:val="00032CB3"/>
    <w:rsid w:val="000340D7"/>
    <w:rsid w:val="00034658"/>
    <w:rsid w:val="000354AF"/>
    <w:rsid w:val="00035940"/>
    <w:rsid w:val="0003692C"/>
    <w:rsid w:val="00036CD8"/>
    <w:rsid w:val="00036FA4"/>
    <w:rsid w:val="00037B93"/>
    <w:rsid w:val="0004032B"/>
    <w:rsid w:val="000409EA"/>
    <w:rsid w:val="00041259"/>
    <w:rsid w:val="0004191C"/>
    <w:rsid w:val="00041B58"/>
    <w:rsid w:val="00041E95"/>
    <w:rsid w:val="00042FCB"/>
    <w:rsid w:val="00043F80"/>
    <w:rsid w:val="0004489F"/>
    <w:rsid w:val="0004499C"/>
    <w:rsid w:val="00044C03"/>
    <w:rsid w:val="0004523D"/>
    <w:rsid w:val="000456F3"/>
    <w:rsid w:val="000465C3"/>
    <w:rsid w:val="00047C86"/>
    <w:rsid w:val="0005110A"/>
    <w:rsid w:val="00052D6C"/>
    <w:rsid w:val="00052E25"/>
    <w:rsid w:val="00053572"/>
    <w:rsid w:val="0005568C"/>
    <w:rsid w:val="00055B8B"/>
    <w:rsid w:val="00055EBE"/>
    <w:rsid w:val="00056A09"/>
    <w:rsid w:val="00056D8A"/>
    <w:rsid w:val="00057712"/>
    <w:rsid w:val="000577E1"/>
    <w:rsid w:val="00057CA1"/>
    <w:rsid w:val="00057E1F"/>
    <w:rsid w:val="00060168"/>
    <w:rsid w:val="0006042C"/>
    <w:rsid w:val="000627A1"/>
    <w:rsid w:val="00063714"/>
    <w:rsid w:val="00064688"/>
    <w:rsid w:val="00065560"/>
    <w:rsid w:val="00065D8D"/>
    <w:rsid w:val="00065FE5"/>
    <w:rsid w:val="00067A76"/>
    <w:rsid w:val="000707D6"/>
    <w:rsid w:val="00071781"/>
    <w:rsid w:val="000720B9"/>
    <w:rsid w:val="000725FF"/>
    <w:rsid w:val="00073451"/>
    <w:rsid w:val="00073AE2"/>
    <w:rsid w:val="00073EFF"/>
    <w:rsid w:val="000740A4"/>
    <w:rsid w:val="00074B13"/>
    <w:rsid w:val="00075A64"/>
    <w:rsid w:val="00075C5D"/>
    <w:rsid w:val="00075D28"/>
    <w:rsid w:val="00076561"/>
    <w:rsid w:val="00077ED1"/>
    <w:rsid w:val="00077FA4"/>
    <w:rsid w:val="000809EE"/>
    <w:rsid w:val="00080E90"/>
    <w:rsid w:val="00081556"/>
    <w:rsid w:val="000818F4"/>
    <w:rsid w:val="00083299"/>
    <w:rsid w:val="0008343C"/>
    <w:rsid w:val="000859FD"/>
    <w:rsid w:val="00087A74"/>
    <w:rsid w:val="00087FDE"/>
    <w:rsid w:val="00090101"/>
    <w:rsid w:val="0009033C"/>
    <w:rsid w:val="000911DB"/>
    <w:rsid w:val="00091919"/>
    <w:rsid w:val="00092060"/>
    <w:rsid w:val="0009227E"/>
    <w:rsid w:val="000926DE"/>
    <w:rsid w:val="000933C9"/>
    <w:rsid w:val="0009358A"/>
    <w:rsid w:val="000948BF"/>
    <w:rsid w:val="00095B0D"/>
    <w:rsid w:val="00095C51"/>
    <w:rsid w:val="000978E9"/>
    <w:rsid w:val="00097D95"/>
    <w:rsid w:val="000A04C4"/>
    <w:rsid w:val="000A0A53"/>
    <w:rsid w:val="000A0AD1"/>
    <w:rsid w:val="000A1893"/>
    <w:rsid w:val="000A2134"/>
    <w:rsid w:val="000A29C3"/>
    <w:rsid w:val="000A341C"/>
    <w:rsid w:val="000A467E"/>
    <w:rsid w:val="000A4A20"/>
    <w:rsid w:val="000A4AF7"/>
    <w:rsid w:val="000A5894"/>
    <w:rsid w:val="000A60EA"/>
    <w:rsid w:val="000A6365"/>
    <w:rsid w:val="000A6444"/>
    <w:rsid w:val="000A64DA"/>
    <w:rsid w:val="000A7DB6"/>
    <w:rsid w:val="000B1E4C"/>
    <w:rsid w:val="000B24C6"/>
    <w:rsid w:val="000B315A"/>
    <w:rsid w:val="000B38ED"/>
    <w:rsid w:val="000B4046"/>
    <w:rsid w:val="000B4CAF"/>
    <w:rsid w:val="000B4DF3"/>
    <w:rsid w:val="000B4E08"/>
    <w:rsid w:val="000B4E80"/>
    <w:rsid w:val="000B6192"/>
    <w:rsid w:val="000B646A"/>
    <w:rsid w:val="000B7558"/>
    <w:rsid w:val="000B7741"/>
    <w:rsid w:val="000B7A5A"/>
    <w:rsid w:val="000B7BE6"/>
    <w:rsid w:val="000B7E7C"/>
    <w:rsid w:val="000C0147"/>
    <w:rsid w:val="000C17A6"/>
    <w:rsid w:val="000C187F"/>
    <w:rsid w:val="000C1D21"/>
    <w:rsid w:val="000C4DAC"/>
    <w:rsid w:val="000C5F2E"/>
    <w:rsid w:val="000C649E"/>
    <w:rsid w:val="000C69C1"/>
    <w:rsid w:val="000C6E1C"/>
    <w:rsid w:val="000C73BB"/>
    <w:rsid w:val="000C791C"/>
    <w:rsid w:val="000C7ABF"/>
    <w:rsid w:val="000D0CBA"/>
    <w:rsid w:val="000D0F54"/>
    <w:rsid w:val="000D14D1"/>
    <w:rsid w:val="000D1826"/>
    <w:rsid w:val="000D1AFB"/>
    <w:rsid w:val="000D25A2"/>
    <w:rsid w:val="000D2EB3"/>
    <w:rsid w:val="000D3564"/>
    <w:rsid w:val="000D502C"/>
    <w:rsid w:val="000D524C"/>
    <w:rsid w:val="000D5857"/>
    <w:rsid w:val="000D594A"/>
    <w:rsid w:val="000D5995"/>
    <w:rsid w:val="000D5C39"/>
    <w:rsid w:val="000D60D0"/>
    <w:rsid w:val="000D6E2A"/>
    <w:rsid w:val="000D73BC"/>
    <w:rsid w:val="000D74DE"/>
    <w:rsid w:val="000D755C"/>
    <w:rsid w:val="000D7EB1"/>
    <w:rsid w:val="000D7F7C"/>
    <w:rsid w:val="000E0F1B"/>
    <w:rsid w:val="000E1589"/>
    <w:rsid w:val="000E169F"/>
    <w:rsid w:val="000E302D"/>
    <w:rsid w:val="000E3354"/>
    <w:rsid w:val="000E33E5"/>
    <w:rsid w:val="000E3FB9"/>
    <w:rsid w:val="000E432A"/>
    <w:rsid w:val="000E45E9"/>
    <w:rsid w:val="000E4F46"/>
    <w:rsid w:val="000E5768"/>
    <w:rsid w:val="000E5FDC"/>
    <w:rsid w:val="000E5FE9"/>
    <w:rsid w:val="000E6342"/>
    <w:rsid w:val="000E673F"/>
    <w:rsid w:val="000E7FE6"/>
    <w:rsid w:val="000F00D1"/>
    <w:rsid w:val="000F0B94"/>
    <w:rsid w:val="000F34E7"/>
    <w:rsid w:val="000F3F5A"/>
    <w:rsid w:val="000F5C2A"/>
    <w:rsid w:val="000F7842"/>
    <w:rsid w:val="00100E5E"/>
    <w:rsid w:val="001015E0"/>
    <w:rsid w:val="00101974"/>
    <w:rsid w:val="00101D12"/>
    <w:rsid w:val="00102234"/>
    <w:rsid w:val="001029B0"/>
    <w:rsid w:val="00102D49"/>
    <w:rsid w:val="001038A3"/>
    <w:rsid w:val="00104147"/>
    <w:rsid w:val="00104767"/>
    <w:rsid w:val="00104923"/>
    <w:rsid w:val="00104CCF"/>
    <w:rsid w:val="001055B5"/>
    <w:rsid w:val="00105671"/>
    <w:rsid w:val="00105AEC"/>
    <w:rsid w:val="00106232"/>
    <w:rsid w:val="0010688A"/>
    <w:rsid w:val="00106A1C"/>
    <w:rsid w:val="001103F9"/>
    <w:rsid w:val="00110EE7"/>
    <w:rsid w:val="001113EB"/>
    <w:rsid w:val="00111743"/>
    <w:rsid w:val="001119DE"/>
    <w:rsid w:val="00111A6C"/>
    <w:rsid w:val="00111B9A"/>
    <w:rsid w:val="00111ED5"/>
    <w:rsid w:val="00112AC9"/>
    <w:rsid w:val="00112C87"/>
    <w:rsid w:val="0011483B"/>
    <w:rsid w:val="00115110"/>
    <w:rsid w:val="001166D7"/>
    <w:rsid w:val="00116935"/>
    <w:rsid w:val="001169C6"/>
    <w:rsid w:val="00116D31"/>
    <w:rsid w:val="00116F48"/>
    <w:rsid w:val="00120253"/>
    <w:rsid w:val="001212FB"/>
    <w:rsid w:val="001220E8"/>
    <w:rsid w:val="0012234F"/>
    <w:rsid w:val="00122446"/>
    <w:rsid w:val="00122568"/>
    <w:rsid w:val="00123404"/>
    <w:rsid w:val="00124EE8"/>
    <w:rsid w:val="00126818"/>
    <w:rsid w:val="00126EA8"/>
    <w:rsid w:val="0012716E"/>
    <w:rsid w:val="0012753B"/>
    <w:rsid w:val="001277A8"/>
    <w:rsid w:val="001279FF"/>
    <w:rsid w:val="0013089E"/>
    <w:rsid w:val="00130A9A"/>
    <w:rsid w:val="00130EF9"/>
    <w:rsid w:val="00131690"/>
    <w:rsid w:val="00132B52"/>
    <w:rsid w:val="001331A4"/>
    <w:rsid w:val="001338B7"/>
    <w:rsid w:val="00133AAD"/>
    <w:rsid w:val="00134BCE"/>
    <w:rsid w:val="001355D0"/>
    <w:rsid w:val="00135B25"/>
    <w:rsid w:val="00135C39"/>
    <w:rsid w:val="00135D1F"/>
    <w:rsid w:val="00136B17"/>
    <w:rsid w:val="00137701"/>
    <w:rsid w:val="001411E7"/>
    <w:rsid w:val="00142D5A"/>
    <w:rsid w:val="001432AB"/>
    <w:rsid w:val="0014332D"/>
    <w:rsid w:val="001438E6"/>
    <w:rsid w:val="00143987"/>
    <w:rsid w:val="00144A63"/>
    <w:rsid w:val="001454F1"/>
    <w:rsid w:val="00145814"/>
    <w:rsid w:val="00146F23"/>
    <w:rsid w:val="00147379"/>
    <w:rsid w:val="001477B8"/>
    <w:rsid w:val="0015044A"/>
    <w:rsid w:val="001507C5"/>
    <w:rsid w:val="001515FF"/>
    <w:rsid w:val="00152BD8"/>
    <w:rsid w:val="00152E60"/>
    <w:rsid w:val="00152F47"/>
    <w:rsid w:val="00153A93"/>
    <w:rsid w:val="0015554F"/>
    <w:rsid w:val="00155D60"/>
    <w:rsid w:val="001561DE"/>
    <w:rsid w:val="0015661B"/>
    <w:rsid w:val="00156917"/>
    <w:rsid w:val="001570A3"/>
    <w:rsid w:val="0015726B"/>
    <w:rsid w:val="00160E86"/>
    <w:rsid w:val="00160F55"/>
    <w:rsid w:val="00162587"/>
    <w:rsid w:val="00162B1D"/>
    <w:rsid w:val="00162BEE"/>
    <w:rsid w:val="00162C25"/>
    <w:rsid w:val="001630C0"/>
    <w:rsid w:val="001637FC"/>
    <w:rsid w:val="0016448E"/>
    <w:rsid w:val="00164511"/>
    <w:rsid w:val="00164E3E"/>
    <w:rsid w:val="00164E71"/>
    <w:rsid w:val="00165526"/>
    <w:rsid w:val="001657B2"/>
    <w:rsid w:val="00165872"/>
    <w:rsid w:val="00166A09"/>
    <w:rsid w:val="00167020"/>
    <w:rsid w:val="001672FC"/>
    <w:rsid w:val="0017012B"/>
    <w:rsid w:val="00170386"/>
    <w:rsid w:val="00171029"/>
    <w:rsid w:val="00172272"/>
    <w:rsid w:val="00172284"/>
    <w:rsid w:val="0017262E"/>
    <w:rsid w:val="001727F8"/>
    <w:rsid w:val="00172ADA"/>
    <w:rsid w:val="001739EF"/>
    <w:rsid w:val="00173A6F"/>
    <w:rsid w:val="00174F05"/>
    <w:rsid w:val="00175B54"/>
    <w:rsid w:val="00176FFB"/>
    <w:rsid w:val="00177A82"/>
    <w:rsid w:val="00177BE8"/>
    <w:rsid w:val="00177E37"/>
    <w:rsid w:val="001801D7"/>
    <w:rsid w:val="001806EA"/>
    <w:rsid w:val="001812A8"/>
    <w:rsid w:val="001812C4"/>
    <w:rsid w:val="00181AE6"/>
    <w:rsid w:val="00181D5F"/>
    <w:rsid w:val="00181E0F"/>
    <w:rsid w:val="00181EB0"/>
    <w:rsid w:val="00182B6A"/>
    <w:rsid w:val="00182BED"/>
    <w:rsid w:val="0018404E"/>
    <w:rsid w:val="0018448B"/>
    <w:rsid w:val="0018457C"/>
    <w:rsid w:val="00185300"/>
    <w:rsid w:val="00185AC6"/>
    <w:rsid w:val="00185EF6"/>
    <w:rsid w:val="00187472"/>
    <w:rsid w:val="0019134C"/>
    <w:rsid w:val="00191846"/>
    <w:rsid w:val="00191B7B"/>
    <w:rsid w:val="00191D43"/>
    <w:rsid w:val="001926F4"/>
    <w:rsid w:val="0019281B"/>
    <w:rsid w:val="00192D93"/>
    <w:rsid w:val="00192E29"/>
    <w:rsid w:val="0019307C"/>
    <w:rsid w:val="00196198"/>
    <w:rsid w:val="00196501"/>
    <w:rsid w:val="0019656C"/>
    <w:rsid w:val="00196F96"/>
    <w:rsid w:val="00197818"/>
    <w:rsid w:val="00197B72"/>
    <w:rsid w:val="00197FE1"/>
    <w:rsid w:val="001A0146"/>
    <w:rsid w:val="001A08BC"/>
    <w:rsid w:val="001A11D6"/>
    <w:rsid w:val="001A196E"/>
    <w:rsid w:val="001A1AD5"/>
    <w:rsid w:val="001A1B10"/>
    <w:rsid w:val="001A22C9"/>
    <w:rsid w:val="001A338A"/>
    <w:rsid w:val="001A3645"/>
    <w:rsid w:val="001A3AC5"/>
    <w:rsid w:val="001A3B7E"/>
    <w:rsid w:val="001A3D7B"/>
    <w:rsid w:val="001A4FA4"/>
    <w:rsid w:val="001A5D16"/>
    <w:rsid w:val="001A65C6"/>
    <w:rsid w:val="001A6CE8"/>
    <w:rsid w:val="001A78A6"/>
    <w:rsid w:val="001B048A"/>
    <w:rsid w:val="001B05E9"/>
    <w:rsid w:val="001B091B"/>
    <w:rsid w:val="001B10A1"/>
    <w:rsid w:val="001B130F"/>
    <w:rsid w:val="001B1426"/>
    <w:rsid w:val="001B1689"/>
    <w:rsid w:val="001B182F"/>
    <w:rsid w:val="001B1F7C"/>
    <w:rsid w:val="001B305F"/>
    <w:rsid w:val="001B44C7"/>
    <w:rsid w:val="001B49EA"/>
    <w:rsid w:val="001B67A6"/>
    <w:rsid w:val="001B67DD"/>
    <w:rsid w:val="001B74CF"/>
    <w:rsid w:val="001C1184"/>
    <w:rsid w:val="001C1791"/>
    <w:rsid w:val="001C2E94"/>
    <w:rsid w:val="001C45B7"/>
    <w:rsid w:val="001C4B5D"/>
    <w:rsid w:val="001C4C22"/>
    <w:rsid w:val="001C4F07"/>
    <w:rsid w:val="001C4FA9"/>
    <w:rsid w:val="001C5B0E"/>
    <w:rsid w:val="001C5CAB"/>
    <w:rsid w:val="001C5CF5"/>
    <w:rsid w:val="001C61D8"/>
    <w:rsid w:val="001C756F"/>
    <w:rsid w:val="001C792E"/>
    <w:rsid w:val="001C799B"/>
    <w:rsid w:val="001C7B5F"/>
    <w:rsid w:val="001D0BE1"/>
    <w:rsid w:val="001D112E"/>
    <w:rsid w:val="001D1458"/>
    <w:rsid w:val="001D2687"/>
    <w:rsid w:val="001D2C94"/>
    <w:rsid w:val="001D3428"/>
    <w:rsid w:val="001D36FB"/>
    <w:rsid w:val="001D3858"/>
    <w:rsid w:val="001D4793"/>
    <w:rsid w:val="001D51DF"/>
    <w:rsid w:val="001D54A1"/>
    <w:rsid w:val="001D58DD"/>
    <w:rsid w:val="001D76EB"/>
    <w:rsid w:val="001D7720"/>
    <w:rsid w:val="001D77DA"/>
    <w:rsid w:val="001E0951"/>
    <w:rsid w:val="001E0BFE"/>
    <w:rsid w:val="001E0D9D"/>
    <w:rsid w:val="001E15AD"/>
    <w:rsid w:val="001E1678"/>
    <w:rsid w:val="001E19A7"/>
    <w:rsid w:val="001E2BF6"/>
    <w:rsid w:val="001E345D"/>
    <w:rsid w:val="001E4213"/>
    <w:rsid w:val="001E44D0"/>
    <w:rsid w:val="001E5ED6"/>
    <w:rsid w:val="001E5FEA"/>
    <w:rsid w:val="001E68F5"/>
    <w:rsid w:val="001E73BF"/>
    <w:rsid w:val="001E77B9"/>
    <w:rsid w:val="001F02A3"/>
    <w:rsid w:val="001F0A85"/>
    <w:rsid w:val="001F0AC5"/>
    <w:rsid w:val="001F10C1"/>
    <w:rsid w:val="001F1164"/>
    <w:rsid w:val="001F156B"/>
    <w:rsid w:val="001F2625"/>
    <w:rsid w:val="001F31E2"/>
    <w:rsid w:val="001F32F4"/>
    <w:rsid w:val="001F365D"/>
    <w:rsid w:val="001F370F"/>
    <w:rsid w:val="001F3934"/>
    <w:rsid w:val="001F3CF3"/>
    <w:rsid w:val="001F42EF"/>
    <w:rsid w:val="001F4943"/>
    <w:rsid w:val="001F4BBD"/>
    <w:rsid w:val="001F5014"/>
    <w:rsid w:val="001F5266"/>
    <w:rsid w:val="001F58BD"/>
    <w:rsid w:val="001F6267"/>
    <w:rsid w:val="002004D0"/>
    <w:rsid w:val="00200582"/>
    <w:rsid w:val="00200D65"/>
    <w:rsid w:val="00202F35"/>
    <w:rsid w:val="00202F5D"/>
    <w:rsid w:val="002035CB"/>
    <w:rsid w:val="002045BE"/>
    <w:rsid w:val="002045E9"/>
    <w:rsid w:val="00204B05"/>
    <w:rsid w:val="00204E1C"/>
    <w:rsid w:val="002054CB"/>
    <w:rsid w:val="002055AC"/>
    <w:rsid w:val="00205D28"/>
    <w:rsid w:val="00206627"/>
    <w:rsid w:val="00206806"/>
    <w:rsid w:val="002111D2"/>
    <w:rsid w:val="00211F0D"/>
    <w:rsid w:val="00212706"/>
    <w:rsid w:val="002133D5"/>
    <w:rsid w:val="00213D38"/>
    <w:rsid w:val="0021403C"/>
    <w:rsid w:val="002143FA"/>
    <w:rsid w:val="002161A4"/>
    <w:rsid w:val="002201F7"/>
    <w:rsid w:val="00220A2B"/>
    <w:rsid w:val="00220C6D"/>
    <w:rsid w:val="00221797"/>
    <w:rsid w:val="00221B8D"/>
    <w:rsid w:val="00222518"/>
    <w:rsid w:val="00222BB8"/>
    <w:rsid w:val="0022335A"/>
    <w:rsid w:val="00223373"/>
    <w:rsid w:val="002233B8"/>
    <w:rsid w:val="00225643"/>
    <w:rsid w:val="00225C71"/>
    <w:rsid w:val="002260AB"/>
    <w:rsid w:val="00226143"/>
    <w:rsid w:val="002263FF"/>
    <w:rsid w:val="00227336"/>
    <w:rsid w:val="0023069F"/>
    <w:rsid w:val="00231386"/>
    <w:rsid w:val="002313E3"/>
    <w:rsid w:val="00231778"/>
    <w:rsid w:val="00232115"/>
    <w:rsid w:val="002345BE"/>
    <w:rsid w:val="0023503F"/>
    <w:rsid w:val="002360A9"/>
    <w:rsid w:val="00236139"/>
    <w:rsid w:val="002365FD"/>
    <w:rsid w:val="00236F92"/>
    <w:rsid w:val="00237647"/>
    <w:rsid w:val="0023765C"/>
    <w:rsid w:val="00241977"/>
    <w:rsid w:val="00241E65"/>
    <w:rsid w:val="00242A37"/>
    <w:rsid w:val="00242CAB"/>
    <w:rsid w:val="002436B7"/>
    <w:rsid w:val="00243D05"/>
    <w:rsid w:val="00243E20"/>
    <w:rsid w:val="00243F2F"/>
    <w:rsid w:val="00244FE0"/>
    <w:rsid w:val="00245714"/>
    <w:rsid w:val="00245BFC"/>
    <w:rsid w:val="00245CFD"/>
    <w:rsid w:val="00246311"/>
    <w:rsid w:val="00246553"/>
    <w:rsid w:val="00246649"/>
    <w:rsid w:val="0025013C"/>
    <w:rsid w:val="0025062C"/>
    <w:rsid w:val="0025079D"/>
    <w:rsid w:val="002532BF"/>
    <w:rsid w:val="002533AC"/>
    <w:rsid w:val="0025443D"/>
    <w:rsid w:val="0025499F"/>
    <w:rsid w:val="00255C11"/>
    <w:rsid w:val="0026058C"/>
    <w:rsid w:val="00261DF3"/>
    <w:rsid w:val="0026217D"/>
    <w:rsid w:val="002621D6"/>
    <w:rsid w:val="00262818"/>
    <w:rsid w:val="00262AEC"/>
    <w:rsid w:val="002630F6"/>
    <w:rsid w:val="00263905"/>
    <w:rsid w:val="00264097"/>
    <w:rsid w:val="00264D87"/>
    <w:rsid w:val="00265377"/>
    <w:rsid w:val="00265756"/>
    <w:rsid w:val="00266213"/>
    <w:rsid w:val="00266452"/>
    <w:rsid w:val="00266CAD"/>
    <w:rsid w:val="00266F82"/>
    <w:rsid w:val="00267079"/>
    <w:rsid w:val="00267636"/>
    <w:rsid w:val="00270615"/>
    <w:rsid w:val="00270C31"/>
    <w:rsid w:val="00270EAF"/>
    <w:rsid w:val="0027126E"/>
    <w:rsid w:val="0027149E"/>
    <w:rsid w:val="002743F7"/>
    <w:rsid w:val="0027576C"/>
    <w:rsid w:val="00275D37"/>
    <w:rsid w:val="00276A4A"/>
    <w:rsid w:val="00277179"/>
    <w:rsid w:val="00277849"/>
    <w:rsid w:val="00277D02"/>
    <w:rsid w:val="00277ECC"/>
    <w:rsid w:val="00280E62"/>
    <w:rsid w:val="00281460"/>
    <w:rsid w:val="00282097"/>
    <w:rsid w:val="002822A0"/>
    <w:rsid w:val="00282C83"/>
    <w:rsid w:val="00283A87"/>
    <w:rsid w:val="00283F98"/>
    <w:rsid w:val="00285080"/>
    <w:rsid w:val="00285229"/>
    <w:rsid w:val="0028590C"/>
    <w:rsid w:val="0028665E"/>
    <w:rsid w:val="0028676C"/>
    <w:rsid w:val="00286C91"/>
    <w:rsid w:val="00286D5A"/>
    <w:rsid w:val="0028746E"/>
    <w:rsid w:val="00287D58"/>
    <w:rsid w:val="002908B6"/>
    <w:rsid w:val="00290B4D"/>
    <w:rsid w:val="002913F8"/>
    <w:rsid w:val="00291504"/>
    <w:rsid w:val="0029243A"/>
    <w:rsid w:val="0029249F"/>
    <w:rsid w:val="00292EDA"/>
    <w:rsid w:val="0029304C"/>
    <w:rsid w:val="0029377D"/>
    <w:rsid w:val="002943E6"/>
    <w:rsid w:val="002956B5"/>
    <w:rsid w:val="00295925"/>
    <w:rsid w:val="002965C3"/>
    <w:rsid w:val="00297B73"/>
    <w:rsid w:val="00297BF4"/>
    <w:rsid w:val="002A01C8"/>
    <w:rsid w:val="002A07E5"/>
    <w:rsid w:val="002A0E80"/>
    <w:rsid w:val="002A1CFC"/>
    <w:rsid w:val="002A1E45"/>
    <w:rsid w:val="002A2302"/>
    <w:rsid w:val="002A2D21"/>
    <w:rsid w:val="002A2E4A"/>
    <w:rsid w:val="002A3499"/>
    <w:rsid w:val="002A35C5"/>
    <w:rsid w:val="002A3701"/>
    <w:rsid w:val="002A37FB"/>
    <w:rsid w:val="002A3A10"/>
    <w:rsid w:val="002A3A7B"/>
    <w:rsid w:val="002A407D"/>
    <w:rsid w:val="002A4564"/>
    <w:rsid w:val="002A4994"/>
    <w:rsid w:val="002A5F9D"/>
    <w:rsid w:val="002A644D"/>
    <w:rsid w:val="002A660C"/>
    <w:rsid w:val="002A7580"/>
    <w:rsid w:val="002A7656"/>
    <w:rsid w:val="002A768C"/>
    <w:rsid w:val="002B0041"/>
    <w:rsid w:val="002B00A2"/>
    <w:rsid w:val="002B0305"/>
    <w:rsid w:val="002B0B3E"/>
    <w:rsid w:val="002B0BEA"/>
    <w:rsid w:val="002B1024"/>
    <w:rsid w:val="002B1350"/>
    <w:rsid w:val="002B19A3"/>
    <w:rsid w:val="002B1BF4"/>
    <w:rsid w:val="002B20C2"/>
    <w:rsid w:val="002B362D"/>
    <w:rsid w:val="002B3CB9"/>
    <w:rsid w:val="002B3D1C"/>
    <w:rsid w:val="002B41B7"/>
    <w:rsid w:val="002B4E59"/>
    <w:rsid w:val="002B5A09"/>
    <w:rsid w:val="002B5BC7"/>
    <w:rsid w:val="002B6A64"/>
    <w:rsid w:val="002B6B90"/>
    <w:rsid w:val="002B6C81"/>
    <w:rsid w:val="002B6E29"/>
    <w:rsid w:val="002B7728"/>
    <w:rsid w:val="002B798B"/>
    <w:rsid w:val="002C034F"/>
    <w:rsid w:val="002C152C"/>
    <w:rsid w:val="002C1F35"/>
    <w:rsid w:val="002C237E"/>
    <w:rsid w:val="002C24C3"/>
    <w:rsid w:val="002C299D"/>
    <w:rsid w:val="002C2BA4"/>
    <w:rsid w:val="002C32D1"/>
    <w:rsid w:val="002C4510"/>
    <w:rsid w:val="002C4940"/>
    <w:rsid w:val="002C4FA8"/>
    <w:rsid w:val="002C558A"/>
    <w:rsid w:val="002C5DBC"/>
    <w:rsid w:val="002C6F06"/>
    <w:rsid w:val="002C6F40"/>
    <w:rsid w:val="002D074D"/>
    <w:rsid w:val="002D16AF"/>
    <w:rsid w:val="002D16E8"/>
    <w:rsid w:val="002D1D4A"/>
    <w:rsid w:val="002D2A1D"/>
    <w:rsid w:val="002D31B3"/>
    <w:rsid w:val="002D48C2"/>
    <w:rsid w:val="002D4B4F"/>
    <w:rsid w:val="002D4C73"/>
    <w:rsid w:val="002D6E3A"/>
    <w:rsid w:val="002D75D6"/>
    <w:rsid w:val="002D78C7"/>
    <w:rsid w:val="002E0582"/>
    <w:rsid w:val="002E072B"/>
    <w:rsid w:val="002E1229"/>
    <w:rsid w:val="002E12C1"/>
    <w:rsid w:val="002E1A9C"/>
    <w:rsid w:val="002E279C"/>
    <w:rsid w:val="002E3408"/>
    <w:rsid w:val="002E4196"/>
    <w:rsid w:val="002E5250"/>
    <w:rsid w:val="002E53B5"/>
    <w:rsid w:val="002E65F0"/>
    <w:rsid w:val="002E6758"/>
    <w:rsid w:val="002E7DAF"/>
    <w:rsid w:val="002E7E64"/>
    <w:rsid w:val="002F0761"/>
    <w:rsid w:val="002F0E14"/>
    <w:rsid w:val="002F173D"/>
    <w:rsid w:val="002F1A02"/>
    <w:rsid w:val="002F35B7"/>
    <w:rsid w:val="002F47CB"/>
    <w:rsid w:val="002F47EA"/>
    <w:rsid w:val="002F47ED"/>
    <w:rsid w:val="002F59BB"/>
    <w:rsid w:val="002F5A54"/>
    <w:rsid w:val="002F77C9"/>
    <w:rsid w:val="002F797A"/>
    <w:rsid w:val="002F7CEA"/>
    <w:rsid w:val="0030129C"/>
    <w:rsid w:val="00301F14"/>
    <w:rsid w:val="00302038"/>
    <w:rsid w:val="0030214B"/>
    <w:rsid w:val="0030246D"/>
    <w:rsid w:val="00303AD8"/>
    <w:rsid w:val="00303FF4"/>
    <w:rsid w:val="00304580"/>
    <w:rsid w:val="00305867"/>
    <w:rsid w:val="00305BC9"/>
    <w:rsid w:val="0030606C"/>
    <w:rsid w:val="003064C4"/>
    <w:rsid w:val="00306BC9"/>
    <w:rsid w:val="00306C4C"/>
    <w:rsid w:val="00306CCC"/>
    <w:rsid w:val="00306E12"/>
    <w:rsid w:val="003074A0"/>
    <w:rsid w:val="00307639"/>
    <w:rsid w:val="00307A92"/>
    <w:rsid w:val="0031220F"/>
    <w:rsid w:val="00312DE9"/>
    <w:rsid w:val="003138B6"/>
    <w:rsid w:val="00314824"/>
    <w:rsid w:val="003150C9"/>
    <w:rsid w:val="0031556F"/>
    <w:rsid w:val="00315849"/>
    <w:rsid w:val="00315B3F"/>
    <w:rsid w:val="00315D32"/>
    <w:rsid w:val="00316080"/>
    <w:rsid w:val="00316E77"/>
    <w:rsid w:val="0031720B"/>
    <w:rsid w:val="00317673"/>
    <w:rsid w:val="00317822"/>
    <w:rsid w:val="0032058B"/>
    <w:rsid w:val="0032129B"/>
    <w:rsid w:val="003212CA"/>
    <w:rsid w:val="00321642"/>
    <w:rsid w:val="003218F5"/>
    <w:rsid w:val="00322BB4"/>
    <w:rsid w:val="00322D6F"/>
    <w:rsid w:val="00323545"/>
    <w:rsid w:val="00323880"/>
    <w:rsid w:val="00325116"/>
    <w:rsid w:val="00325927"/>
    <w:rsid w:val="00325E9B"/>
    <w:rsid w:val="00325F1A"/>
    <w:rsid w:val="00326702"/>
    <w:rsid w:val="003271EF"/>
    <w:rsid w:val="00327354"/>
    <w:rsid w:val="0033022D"/>
    <w:rsid w:val="003305F0"/>
    <w:rsid w:val="00330C90"/>
    <w:rsid w:val="003322B5"/>
    <w:rsid w:val="00332971"/>
    <w:rsid w:val="0033394D"/>
    <w:rsid w:val="00333B6E"/>
    <w:rsid w:val="00334588"/>
    <w:rsid w:val="00334867"/>
    <w:rsid w:val="003349DC"/>
    <w:rsid w:val="003349FA"/>
    <w:rsid w:val="00336D1A"/>
    <w:rsid w:val="003400EC"/>
    <w:rsid w:val="00340A47"/>
    <w:rsid w:val="0034113A"/>
    <w:rsid w:val="003417E9"/>
    <w:rsid w:val="00341EC1"/>
    <w:rsid w:val="00342DAC"/>
    <w:rsid w:val="00343146"/>
    <w:rsid w:val="003437B7"/>
    <w:rsid w:val="00343BB0"/>
    <w:rsid w:val="00343D1C"/>
    <w:rsid w:val="00343F08"/>
    <w:rsid w:val="00344903"/>
    <w:rsid w:val="00344CA6"/>
    <w:rsid w:val="00344EA4"/>
    <w:rsid w:val="0034515C"/>
    <w:rsid w:val="00347996"/>
    <w:rsid w:val="00350DCE"/>
    <w:rsid w:val="0035107F"/>
    <w:rsid w:val="0035147F"/>
    <w:rsid w:val="003523F1"/>
    <w:rsid w:val="00352B74"/>
    <w:rsid w:val="00353E9B"/>
    <w:rsid w:val="00355D34"/>
    <w:rsid w:val="00355F72"/>
    <w:rsid w:val="0035622A"/>
    <w:rsid w:val="003566E9"/>
    <w:rsid w:val="00357433"/>
    <w:rsid w:val="0035745F"/>
    <w:rsid w:val="00357635"/>
    <w:rsid w:val="0036066F"/>
    <w:rsid w:val="00360879"/>
    <w:rsid w:val="0036198C"/>
    <w:rsid w:val="00361C9E"/>
    <w:rsid w:val="0036213A"/>
    <w:rsid w:val="00362600"/>
    <w:rsid w:val="00362935"/>
    <w:rsid w:val="0036353A"/>
    <w:rsid w:val="003639E6"/>
    <w:rsid w:val="00363CE4"/>
    <w:rsid w:val="0036405D"/>
    <w:rsid w:val="003648BA"/>
    <w:rsid w:val="0036557D"/>
    <w:rsid w:val="00366345"/>
    <w:rsid w:val="00366B41"/>
    <w:rsid w:val="00366C2A"/>
    <w:rsid w:val="00367152"/>
    <w:rsid w:val="0037009B"/>
    <w:rsid w:val="003705B3"/>
    <w:rsid w:val="00370A0A"/>
    <w:rsid w:val="00370DBE"/>
    <w:rsid w:val="00370DEE"/>
    <w:rsid w:val="00373D8F"/>
    <w:rsid w:val="00373DCF"/>
    <w:rsid w:val="00375144"/>
    <w:rsid w:val="00375B57"/>
    <w:rsid w:val="00377B5A"/>
    <w:rsid w:val="00377CAD"/>
    <w:rsid w:val="003805B7"/>
    <w:rsid w:val="00380957"/>
    <w:rsid w:val="00380B12"/>
    <w:rsid w:val="00380E52"/>
    <w:rsid w:val="00381AE7"/>
    <w:rsid w:val="00381DCC"/>
    <w:rsid w:val="00381F76"/>
    <w:rsid w:val="00382A02"/>
    <w:rsid w:val="00383141"/>
    <w:rsid w:val="00384A20"/>
    <w:rsid w:val="0038504B"/>
    <w:rsid w:val="003860BD"/>
    <w:rsid w:val="003863F4"/>
    <w:rsid w:val="00386B8E"/>
    <w:rsid w:val="00387C91"/>
    <w:rsid w:val="00387FFA"/>
    <w:rsid w:val="00390C8A"/>
    <w:rsid w:val="003912E0"/>
    <w:rsid w:val="003912F4"/>
    <w:rsid w:val="003927BF"/>
    <w:rsid w:val="0039293E"/>
    <w:rsid w:val="00392F7A"/>
    <w:rsid w:val="003931C7"/>
    <w:rsid w:val="00393B71"/>
    <w:rsid w:val="0039415D"/>
    <w:rsid w:val="003941A6"/>
    <w:rsid w:val="00395100"/>
    <w:rsid w:val="0039592D"/>
    <w:rsid w:val="00395BCA"/>
    <w:rsid w:val="003960A4"/>
    <w:rsid w:val="003961FA"/>
    <w:rsid w:val="0039624D"/>
    <w:rsid w:val="00396913"/>
    <w:rsid w:val="0039741B"/>
    <w:rsid w:val="003A0DD4"/>
    <w:rsid w:val="003A11A7"/>
    <w:rsid w:val="003A1237"/>
    <w:rsid w:val="003A3195"/>
    <w:rsid w:val="003A3AA6"/>
    <w:rsid w:val="003A4136"/>
    <w:rsid w:val="003A42A1"/>
    <w:rsid w:val="003A4CE1"/>
    <w:rsid w:val="003A56C8"/>
    <w:rsid w:val="003A5786"/>
    <w:rsid w:val="003A62FC"/>
    <w:rsid w:val="003A672D"/>
    <w:rsid w:val="003A71CE"/>
    <w:rsid w:val="003A75BC"/>
    <w:rsid w:val="003A76F1"/>
    <w:rsid w:val="003B042F"/>
    <w:rsid w:val="003B1C40"/>
    <w:rsid w:val="003B22B2"/>
    <w:rsid w:val="003B2340"/>
    <w:rsid w:val="003B24CA"/>
    <w:rsid w:val="003B271B"/>
    <w:rsid w:val="003B2B2D"/>
    <w:rsid w:val="003B490A"/>
    <w:rsid w:val="003B4CFD"/>
    <w:rsid w:val="003B5489"/>
    <w:rsid w:val="003B5737"/>
    <w:rsid w:val="003B5F3A"/>
    <w:rsid w:val="003B69A2"/>
    <w:rsid w:val="003B6D6F"/>
    <w:rsid w:val="003C154B"/>
    <w:rsid w:val="003C1625"/>
    <w:rsid w:val="003C28E1"/>
    <w:rsid w:val="003C3F0F"/>
    <w:rsid w:val="003C4392"/>
    <w:rsid w:val="003C536C"/>
    <w:rsid w:val="003C567B"/>
    <w:rsid w:val="003C5C18"/>
    <w:rsid w:val="003C638A"/>
    <w:rsid w:val="003C729F"/>
    <w:rsid w:val="003C738F"/>
    <w:rsid w:val="003D07D1"/>
    <w:rsid w:val="003D0EE3"/>
    <w:rsid w:val="003D10BD"/>
    <w:rsid w:val="003D1D94"/>
    <w:rsid w:val="003D2081"/>
    <w:rsid w:val="003D2358"/>
    <w:rsid w:val="003D25DD"/>
    <w:rsid w:val="003D298F"/>
    <w:rsid w:val="003D2D19"/>
    <w:rsid w:val="003D3031"/>
    <w:rsid w:val="003D3343"/>
    <w:rsid w:val="003D49FC"/>
    <w:rsid w:val="003D4ACB"/>
    <w:rsid w:val="003D52E9"/>
    <w:rsid w:val="003D5B4A"/>
    <w:rsid w:val="003D5C0A"/>
    <w:rsid w:val="003D5CE9"/>
    <w:rsid w:val="003D5D78"/>
    <w:rsid w:val="003D5E8C"/>
    <w:rsid w:val="003D69A9"/>
    <w:rsid w:val="003D7740"/>
    <w:rsid w:val="003D7ABC"/>
    <w:rsid w:val="003D7DE0"/>
    <w:rsid w:val="003D7F2D"/>
    <w:rsid w:val="003E0B5E"/>
    <w:rsid w:val="003E1055"/>
    <w:rsid w:val="003E153D"/>
    <w:rsid w:val="003E2037"/>
    <w:rsid w:val="003E2144"/>
    <w:rsid w:val="003E21CA"/>
    <w:rsid w:val="003E2B46"/>
    <w:rsid w:val="003E36C0"/>
    <w:rsid w:val="003E3788"/>
    <w:rsid w:val="003E37CC"/>
    <w:rsid w:val="003E3BD9"/>
    <w:rsid w:val="003E4554"/>
    <w:rsid w:val="003E4B9D"/>
    <w:rsid w:val="003E50C0"/>
    <w:rsid w:val="003E5157"/>
    <w:rsid w:val="003E53C6"/>
    <w:rsid w:val="003E6AEF"/>
    <w:rsid w:val="003E6F06"/>
    <w:rsid w:val="003E7A23"/>
    <w:rsid w:val="003E7D85"/>
    <w:rsid w:val="003E7DA0"/>
    <w:rsid w:val="003E7F3C"/>
    <w:rsid w:val="003F08CD"/>
    <w:rsid w:val="003F099D"/>
    <w:rsid w:val="003F10C9"/>
    <w:rsid w:val="003F1310"/>
    <w:rsid w:val="003F131C"/>
    <w:rsid w:val="003F13E4"/>
    <w:rsid w:val="003F205D"/>
    <w:rsid w:val="003F21A4"/>
    <w:rsid w:val="003F2E47"/>
    <w:rsid w:val="003F4650"/>
    <w:rsid w:val="003F47A2"/>
    <w:rsid w:val="003F492C"/>
    <w:rsid w:val="003F4F84"/>
    <w:rsid w:val="003F67AB"/>
    <w:rsid w:val="003F6FA1"/>
    <w:rsid w:val="00400641"/>
    <w:rsid w:val="004007E3"/>
    <w:rsid w:val="00400D0A"/>
    <w:rsid w:val="004014F5"/>
    <w:rsid w:val="00402122"/>
    <w:rsid w:val="0040290A"/>
    <w:rsid w:val="00402B4B"/>
    <w:rsid w:val="00403DF0"/>
    <w:rsid w:val="004044A7"/>
    <w:rsid w:val="00404C8B"/>
    <w:rsid w:val="00404E9C"/>
    <w:rsid w:val="00404F23"/>
    <w:rsid w:val="004050CA"/>
    <w:rsid w:val="004057C5"/>
    <w:rsid w:val="00405BD0"/>
    <w:rsid w:val="004063FF"/>
    <w:rsid w:val="004103A4"/>
    <w:rsid w:val="00410BBD"/>
    <w:rsid w:val="00411823"/>
    <w:rsid w:val="00411CBC"/>
    <w:rsid w:val="0041225F"/>
    <w:rsid w:val="004127D3"/>
    <w:rsid w:val="00412C2F"/>
    <w:rsid w:val="00412E94"/>
    <w:rsid w:val="00413406"/>
    <w:rsid w:val="00413BFA"/>
    <w:rsid w:val="00413CE0"/>
    <w:rsid w:val="00414A51"/>
    <w:rsid w:val="00414EAE"/>
    <w:rsid w:val="004152A7"/>
    <w:rsid w:val="00415768"/>
    <w:rsid w:val="004162A1"/>
    <w:rsid w:val="004169B7"/>
    <w:rsid w:val="00417612"/>
    <w:rsid w:val="00417B62"/>
    <w:rsid w:val="00417C11"/>
    <w:rsid w:val="004201E0"/>
    <w:rsid w:val="004213B6"/>
    <w:rsid w:val="004225ED"/>
    <w:rsid w:val="00422BB1"/>
    <w:rsid w:val="00423410"/>
    <w:rsid w:val="00424733"/>
    <w:rsid w:val="0042536C"/>
    <w:rsid w:val="00426C2A"/>
    <w:rsid w:val="00427BAA"/>
    <w:rsid w:val="00427EE6"/>
    <w:rsid w:val="004302E5"/>
    <w:rsid w:val="0043066D"/>
    <w:rsid w:val="00433215"/>
    <w:rsid w:val="00433C37"/>
    <w:rsid w:val="00434242"/>
    <w:rsid w:val="00434A94"/>
    <w:rsid w:val="00434C01"/>
    <w:rsid w:val="00436779"/>
    <w:rsid w:val="00436A16"/>
    <w:rsid w:val="00436E58"/>
    <w:rsid w:val="00437ACC"/>
    <w:rsid w:val="0044016C"/>
    <w:rsid w:val="00440ECD"/>
    <w:rsid w:val="00441C41"/>
    <w:rsid w:val="00441CB0"/>
    <w:rsid w:val="004420DD"/>
    <w:rsid w:val="0044214C"/>
    <w:rsid w:val="00442989"/>
    <w:rsid w:val="00442D0A"/>
    <w:rsid w:val="0044393F"/>
    <w:rsid w:val="00443E26"/>
    <w:rsid w:val="00445799"/>
    <w:rsid w:val="00445E83"/>
    <w:rsid w:val="00446793"/>
    <w:rsid w:val="00446B9D"/>
    <w:rsid w:val="00450148"/>
    <w:rsid w:val="004505F0"/>
    <w:rsid w:val="00451161"/>
    <w:rsid w:val="004513A2"/>
    <w:rsid w:val="00453E35"/>
    <w:rsid w:val="00453E6E"/>
    <w:rsid w:val="00454194"/>
    <w:rsid w:val="00454459"/>
    <w:rsid w:val="00455B2F"/>
    <w:rsid w:val="004564AE"/>
    <w:rsid w:val="004568C9"/>
    <w:rsid w:val="00457874"/>
    <w:rsid w:val="00457922"/>
    <w:rsid w:val="00457952"/>
    <w:rsid w:val="00457BCD"/>
    <w:rsid w:val="004608CD"/>
    <w:rsid w:val="00461B0C"/>
    <w:rsid w:val="00463536"/>
    <w:rsid w:val="00463929"/>
    <w:rsid w:val="00464848"/>
    <w:rsid w:val="00465E4C"/>
    <w:rsid w:val="00466944"/>
    <w:rsid w:val="00466C53"/>
    <w:rsid w:val="004674D5"/>
    <w:rsid w:val="0046778B"/>
    <w:rsid w:val="004702E0"/>
    <w:rsid w:val="00470ACC"/>
    <w:rsid w:val="004714D7"/>
    <w:rsid w:val="0047339E"/>
    <w:rsid w:val="004735D1"/>
    <w:rsid w:val="00473C89"/>
    <w:rsid w:val="00474057"/>
    <w:rsid w:val="004751DA"/>
    <w:rsid w:val="00476618"/>
    <w:rsid w:val="00476D9F"/>
    <w:rsid w:val="00476EC5"/>
    <w:rsid w:val="00477873"/>
    <w:rsid w:val="004812D6"/>
    <w:rsid w:val="00482485"/>
    <w:rsid w:val="004824E3"/>
    <w:rsid w:val="00482662"/>
    <w:rsid w:val="0048281C"/>
    <w:rsid w:val="004833E3"/>
    <w:rsid w:val="004837D0"/>
    <w:rsid w:val="00483E36"/>
    <w:rsid w:val="0048625A"/>
    <w:rsid w:val="004865C7"/>
    <w:rsid w:val="0048692F"/>
    <w:rsid w:val="0048798E"/>
    <w:rsid w:val="00487E56"/>
    <w:rsid w:val="004904C5"/>
    <w:rsid w:val="0049069B"/>
    <w:rsid w:val="00490949"/>
    <w:rsid w:val="00490C7F"/>
    <w:rsid w:val="00491530"/>
    <w:rsid w:val="00491C51"/>
    <w:rsid w:val="00491E4F"/>
    <w:rsid w:val="00492D82"/>
    <w:rsid w:val="0049356E"/>
    <w:rsid w:val="00493944"/>
    <w:rsid w:val="00495034"/>
    <w:rsid w:val="00496567"/>
    <w:rsid w:val="004A01BC"/>
    <w:rsid w:val="004A068C"/>
    <w:rsid w:val="004A18AD"/>
    <w:rsid w:val="004A1C1F"/>
    <w:rsid w:val="004A263A"/>
    <w:rsid w:val="004A2668"/>
    <w:rsid w:val="004A27FE"/>
    <w:rsid w:val="004A2BBF"/>
    <w:rsid w:val="004A2CBC"/>
    <w:rsid w:val="004A3B56"/>
    <w:rsid w:val="004A4A17"/>
    <w:rsid w:val="004A5EA6"/>
    <w:rsid w:val="004A60F1"/>
    <w:rsid w:val="004A6111"/>
    <w:rsid w:val="004B0788"/>
    <w:rsid w:val="004B154D"/>
    <w:rsid w:val="004B1E0D"/>
    <w:rsid w:val="004B216C"/>
    <w:rsid w:val="004B2BB9"/>
    <w:rsid w:val="004B311E"/>
    <w:rsid w:val="004B38FB"/>
    <w:rsid w:val="004B3B6A"/>
    <w:rsid w:val="004B44CC"/>
    <w:rsid w:val="004B4AEF"/>
    <w:rsid w:val="004B4B9C"/>
    <w:rsid w:val="004B4D89"/>
    <w:rsid w:val="004B71AC"/>
    <w:rsid w:val="004C15C8"/>
    <w:rsid w:val="004C19FB"/>
    <w:rsid w:val="004C1E7F"/>
    <w:rsid w:val="004C3169"/>
    <w:rsid w:val="004C337E"/>
    <w:rsid w:val="004C3938"/>
    <w:rsid w:val="004C3EEA"/>
    <w:rsid w:val="004C4BC0"/>
    <w:rsid w:val="004C503F"/>
    <w:rsid w:val="004C7292"/>
    <w:rsid w:val="004C7B08"/>
    <w:rsid w:val="004D01A6"/>
    <w:rsid w:val="004D04C7"/>
    <w:rsid w:val="004D0E64"/>
    <w:rsid w:val="004D1245"/>
    <w:rsid w:val="004D14BD"/>
    <w:rsid w:val="004D1E63"/>
    <w:rsid w:val="004D2072"/>
    <w:rsid w:val="004D2D3B"/>
    <w:rsid w:val="004D2F1D"/>
    <w:rsid w:val="004D3557"/>
    <w:rsid w:val="004D423C"/>
    <w:rsid w:val="004D474A"/>
    <w:rsid w:val="004D53E0"/>
    <w:rsid w:val="004D64AF"/>
    <w:rsid w:val="004D6E7B"/>
    <w:rsid w:val="004D7AD9"/>
    <w:rsid w:val="004E11AD"/>
    <w:rsid w:val="004E1488"/>
    <w:rsid w:val="004E2BE9"/>
    <w:rsid w:val="004E32F0"/>
    <w:rsid w:val="004E3D67"/>
    <w:rsid w:val="004E411F"/>
    <w:rsid w:val="004E42C8"/>
    <w:rsid w:val="004E5B90"/>
    <w:rsid w:val="004E6459"/>
    <w:rsid w:val="004E7A5E"/>
    <w:rsid w:val="004E7BDE"/>
    <w:rsid w:val="004F01AA"/>
    <w:rsid w:val="004F0741"/>
    <w:rsid w:val="004F153A"/>
    <w:rsid w:val="004F182B"/>
    <w:rsid w:val="004F2D5E"/>
    <w:rsid w:val="004F3221"/>
    <w:rsid w:val="004F4459"/>
    <w:rsid w:val="004F5535"/>
    <w:rsid w:val="004F57F0"/>
    <w:rsid w:val="004F5E6D"/>
    <w:rsid w:val="004F7A26"/>
    <w:rsid w:val="00501477"/>
    <w:rsid w:val="00501643"/>
    <w:rsid w:val="00503493"/>
    <w:rsid w:val="00503F53"/>
    <w:rsid w:val="00504140"/>
    <w:rsid w:val="00504843"/>
    <w:rsid w:val="005067C4"/>
    <w:rsid w:val="005107F8"/>
    <w:rsid w:val="00510BE3"/>
    <w:rsid w:val="00510D78"/>
    <w:rsid w:val="00510EFA"/>
    <w:rsid w:val="005125B3"/>
    <w:rsid w:val="00512BC2"/>
    <w:rsid w:val="00512F72"/>
    <w:rsid w:val="005142CA"/>
    <w:rsid w:val="00514BE4"/>
    <w:rsid w:val="005151C6"/>
    <w:rsid w:val="0051529D"/>
    <w:rsid w:val="00515518"/>
    <w:rsid w:val="00515957"/>
    <w:rsid w:val="00515971"/>
    <w:rsid w:val="00516286"/>
    <w:rsid w:val="005162DE"/>
    <w:rsid w:val="00516787"/>
    <w:rsid w:val="005172B6"/>
    <w:rsid w:val="00517DE4"/>
    <w:rsid w:val="005203DC"/>
    <w:rsid w:val="00520941"/>
    <w:rsid w:val="00521870"/>
    <w:rsid w:val="005218B9"/>
    <w:rsid w:val="00521D81"/>
    <w:rsid w:val="005225CD"/>
    <w:rsid w:val="00522827"/>
    <w:rsid w:val="00523B2B"/>
    <w:rsid w:val="00524B16"/>
    <w:rsid w:val="0052592C"/>
    <w:rsid w:val="0052602C"/>
    <w:rsid w:val="005278A7"/>
    <w:rsid w:val="00527B3E"/>
    <w:rsid w:val="0053181D"/>
    <w:rsid w:val="0053296F"/>
    <w:rsid w:val="005343CB"/>
    <w:rsid w:val="005348C4"/>
    <w:rsid w:val="0053510C"/>
    <w:rsid w:val="00535AAA"/>
    <w:rsid w:val="00535B75"/>
    <w:rsid w:val="00535D6D"/>
    <w:rsid w:val="00536BEE"/>
    <w:rsid w:val="00537BCE"/>
    <w:rsid w:val="00537F3E"/>
    <w:rsid w:val="00540077"/>
    <w:rsid w:val="00541213"/>
    <w:rsid w:val="00541E70"/>
    <w:rsid w:val="00542744"/>
    <w:rsid w:val="005443F7"/>
    <w:rsid w:val="005451CC"/>
    <w:rsid w:val="005454DB"/>
    <w:rsid w:val="00545917"/>
    <w:rsid w:val="00545E17"/>
    <w:rsid w:val="00546796"/>
    <w:rsid w:val="00547321"/>
    <w:rsid w:val="00547479"/>
    <w:rsid w:val="005501CD"/>
    <w:rsid w:val="005507BE"/>
    <w:rsid w:val="00550A54"/>
    <w:rsid w:val="005519BD"/>
    <w:rsid w:val="00551E7E"/>
    <w:rsid w:val="005520D3"/>
    <w:rsid w:val="005526B1"/>
    <w:rsid w:val="005529E6"/>
    <w:rsid w:val="00552EDA"/>
    <w:rsid w:val="005530DF"/>
    <w:rsid w:val="00554854"/>
    <w:rsid w:val="00555B8F"/>
    <w:rsid w:val="00555BEA"/>
    <w:rsid w:val="00556DF8"/>
    <w:rsid w:val="00557023"/>
    <w:rsid w:val="00557B44"/>
    <w:rsid w:val="00560068"/>
    <w:rsid w:val="00561A95"/>
    <w:rsid w:val="00561BBB"/>
    <w:rsid w:val="0056236F"/>
    <w:rsid w:val="0056239C"/>
    <w:rsid w:val="0056241A"/>
    <w:rsid w:val="0056296A"/>
    <w:rsid w:val="00562AE0"/>
    <w:rsid w:val="00562D34"/>
    <w:rsid w:val="00566336"/>
    <w:rsid w:val="00566487"/>
    <w:rsid w:val="00567091"/>
    <w:rsid w:val="0057041A"/>
    <w:rsid w:val="00570665"/>
    <w:rsid w:val="00570703"/>
    <w:rsid w:val="00572133"/>
    <w:rsid w:val="00573A0E"/>
    <w:rsid w:val="00573D4C"/>
    <w:rsid w:val="0057449F"/>
    <w:rsid w:val="005759B2"/>
    <w:rsid w:val="0057612E"/>
    <w:rsid w:val="005770E0"/>
    <w:rsid w:val="005778C3"/>
    <w:rsid w:val="00577C95"/>
    <w:rsid w:val="00577D9B"/>
    <w:rsid w:val="00577F38"/>
    <w:rsid w:val="00577FD6"/>
    <w:rsid w:val="005801E8"/>
    <w:rsid w:val="00580BB0"/>
    <w:rsid w:val="0058111E"/>
    <w:rsid w:val="005817AA"/>
    <w:rsid w:val="00581AA0"/>
    <w:rsid w:val="00581B41"/>
    <w:rsid w:val="005826FE"/>
    <w:rsid w:val="00583AF6"/>
    <w:rsid w:val="00585C7D"/>
    <w:rsid w:val="00585F3A"/>
    <w:rsid w:val="005867B6"/>
    <w:rsid w:val="00587496"/>
    <w:rsid w:val="0058770B"/>
    <w:rsid w:val="00587A91"/>
    <w:rsid w:val="005905FA"/>
    <w:rsid w:val="00590C12"/>
    <w:rsid w:val="00590CC3"/>
    <w:rsid w:val="00591915"/>
    <w:rsid w:val="00592383"/>
    <w:rsid w:val="00592623"/>
    <w:rsid w:val="00593083"/>
    <w:rsid w:val="00593316"/>
    <w:rsid w:val="00593870"/>
    <w:rsid w:val="00593BBE"/>
    <w:rsid w:val="00594169"/>
    <w:rsid w:val="005942F0"/>
    <w:rsid w:val="0059666C"/>
    <w:rsid w:val="00597565"/>
    <w:rsid w:val="00597593"/>
    <w:rsid w:val="005A0250"/>
    <w:rsid w:val="005A0BC0"/>
    <w:rsid w:val="005A0C41"/>
    <w:rsid w:val="005A1192"/>
    <w:rsid w:val="005A1411"/>
    <w:rsid w:val="005A1937"/>
    <w:rsid w:val="005A24C9"/>
    <w:rsid w:val="005A24CE"/>
    <w:rsid w:val="005A4B2F"/>
    <w:rsid w:val="005A4D66"/>
    <w:rsid w:val="005A596D"/>
    <w:rsid w:val="005A5FD0"/>
    <w:rsid w:val="005A629F"/>
    <w:rsid w:val="005A69A4"/>
    <w:rsid w:val="005A6D02"/>
    <w:rsid w:val="005A73D3"/>
    <w:rsid w:val="005B033E"/>
    <w:rsid w:val="005B0384"/>
    <w:rsid w:val="005B0FEB"/>
    <w:rsid w:val="005B20C2"/>
    <w:rsid w:val="005B3684"/>
    <w:rsid w:val="005B3C0F"/>
    <w:rsid w:val="005B3C48"/>
    <w:rsid w:val="005B40AA"/>
    <w:rsid w:val="005B40E7"/>
    <w:rsid w:val="005B4EBE"/>
    <w:rsid w:val="005B514A"/>
    <w:rsid w:val="005B63B6"/>
    <w:rsid w:val="005B6882"/>
    <w:rsid w:val="005B6BF5"/>
    <w:rsid w:val="005B6DCC"/>
    <w:rsid w:val="005B6E14"/>
    <w:rsid w:val="005B6EEF"/>
    <w:rsid w:val="005B7668"/>
    <w:rsid w:val="005B7B00"/>
    <w:rsid w:val="005B7F37"/>
    <w:rsid w:val="005C0A4B"/>
    <w:rsid w:val="005C1747"/>
    <w:rsid w:val="005C213F"/>
    <w:rsid w:val="005C2381"/>
    <w:rsid w:val="005C298A"/>
    <w:rsid w:val="005C2E00"/>
    <w:rsid w:val="005C3136"/>
    <w:rsid w:val="005C3800"/>
    <w:rsid w:val="005C4A48"/>
    <w:rsid w:val="005C4FD3"/>
    <w:rsid w:val="005C61EC"/>
    <w:rsid w:val="005C66B6"/>
    <w:rsid w:val="005C6A2A"/>
    <w:rsid w:val="005C6CA3"/>
    <w:rsid w:val="005C78A2"/>
    <w:rsid w:val="005D0A5C"/>
    <w:rsid w:val="005D2338"/>
    <w:rsid w:val="005D26A4"/>
    <w:rsid w:val="005D2C14"/>
    <w:rsid w:val="005D37AD"/>
    <w:rsid w:val="005D396F"/>
    <w:rsid w:val="005D3BFB"/>
    <w:rsid w:val="005D3F3A"/>
    <w:rsid w:val="005D49D0"/>
    <w:rsid w:val="005D5FCF"/>
    <w:rsid w:val="005D6320"/>
    <w:rsid w:val="005D6772"/>
    <w:rsid w:val="005D7D6E"/>
    <w:rsid w:val="005E09D6"/>
    <w:rsid w:val="005E0D50"/>
    <w:rsid w:val="005E1874"/>
    <w:rsid w:val="005E2AF4"/>
    <w:rsid w:val="005E3611"/>
    <w:rsid w:val="005E396B"/>
    <w:rsid w:val="005E39C0"/>
    <w:rsid w:val="005E3AC5"/>
    <w:rsid w:val="005E3B93"/>
    <w:rsid w:val="005E4653"/>
    <w:rsid w:val="005E5030"/>
    <w:rsid w:val="005E5FC1"/>
    <w:rsid w:val="005E6337"/>
    <w:rsid w:val="005E63EF"/>
    <w:rsid w:val="005E68C3"/>
    <w:rsid w:val="005E6CF1"/>
    <w:rsid w:val="005E72C7"/>
    <w:rsid w:val="005E7421"/>
    <w:rsid w:val="005F0517"/>
    <w:rsid w:val="005F0B2E"/>
    <w:rsid w:val="005F1010"/>
    <w:rsid w:val="005F13DB"/>
    <w:rsid w:val="005F16AC"/>
    <w:rsid w:val="005F1B12"/>
    <w:rsid w:val="005F2939"/>
    <w:rsid w:val="005F3978"/>
    <w:rsid w:val="005F3CC3"/>
    <w:rsid w:val="005F4669"/>
    <w:rsid w:val="005F4C98"/>
    <w:rsid w:val="005F4F7E"/>
    <w:rsid w:val="005F5C7D"/>
    <w:rsid w:val="005F6298"/>
    <w:rsid w:val="005F6471"/>
    <w:rsid w:val="005F701E"/>
    <w:rsid w:val="005F72F7"/>
    <w:rsid w:val="005F7E7F"/>
    <w:rsid w:val="005F7E98"/>
    <w:rsid w:val="00600D34"/>
    <w:rsid w:val="00601A1F"/>
    <w:rsid w:val="0060214D"/>
    <w:rsid w:val="006028CF"/>
    <w:rsid w:val="0060412F"/>
    <w:rsid w:val="00604AA7"/>
    <w:rsid w:val="006050D6"/>
    <w:rsid w:val="0060568B"/>
    <w:rsid w:val="006073B1"/>
    <w:rsid w:val="0061029B"/>
    <w:rsid w:val="00610E58"/>
    <w:rsid w:val="006135D3"/>
    <w:rsid w:val="0061466D"/>
    <w:rsid w:val="00615F0A"/>
    <w:rsid w:val="0061628C"/>
    <w:rsid w:val="00616C7C"/>
    <w:rsid w:val="006171EE"/>
    <w:rsid w:val="0061783A"/>
    <w:rsid w:val="00620628"/>
    <w:rsid w:val="00621179"/>
    <w:rsid w:val="0062156A"/>
    <w:rsid w:val="0062206E"/>
    <w:rsid w:val="006222B7"/>
    <w:rsid w:val="006229B9"/>
    <w:rsid w:val="00622B54"/>
    <w:rsid w:val="00622FED"/>
    <w:rsid w:val="00623057"/>
    <w:rsid w:val="006257FE"/>
    <w:rsid w:val="0062720D"/>
    <w:rsid w:val="006274B2"/>
    <w:rsid w:val="00630D79"/>
    <w:rsid w:val="006313C9"/>
    <w:rsid w:val="00633366"/>
    <w:rsid w:val="0063470E"/>
    <w:rsid w:val="00636EE2"/>
    <w:rsid w:val="006425BF"/>
    <w:rsid w:val="006427E0"/>
    <w:rsid w:val="00642D0C"/>
    <w:rsid w:val="006437E0"/>
    <w:rsid w:val="00643B88"/>
    <w:rsid w:val="00644186"/>
    <w:rsid w:val="006441F3"/>
    <w:rsid w:val="006454DD"/>
    <w:rsid w:val="00646235"/>
    <w:rsid w:val="006462B4"/>
    <w:rsid w:val="006463EC"/>
    <w:rsid w:val="006471FD"/>
    <w:rsid w:val="006475D5"/>
    <w:rsid w:val="00647D6B"/>
    <w:rsid w:val="0065018D"/>
    <w:rsid w:val="00650F34"/>
    <w:rsid w:val="0065103E"/>
    <w:rsid w:val="00651093"/>
    <w:rsid w:val="00651691"/>
    <w:rsid w:val="006522F4"/>
    <w:rsid w:val="006526B5"/>
    <w:rsid w:val="00652A3D"/>
    <w:rsid w:val="00652C2A"/>
    <w:rsid w:val="0065387B"/>
    <w:rsid w:val="00654441"/>
    <w:rsid w:val="0065478E"/>
    <w:rsid w:val="00654840"/>
    <w:rsid w:val="00654D81"/>
    <w:rsid w:val="0065511A"/>
    <w:rsid w:val="00655BA2"/>
    <w:rsid w:val="00655D74"/>
    <w:rsid w:val="00656336"/>
    <w:rsid w:val="00656B58"/>
    <w:rsid w:val="0065758C"/>
    <w:rsid w:val="00657B1A"/>
    <w:rsid w:val="006602F9"/>
    <w:rsid w:val="00660B71"/>
    <w:rsid w:val="0066183D"/>
    <w:rsid w:val="00661F44"/>
    <w:rsid w:val="00661F49"/>
    <w:rsid w:val="00662250"/>
    <w:rsid w:val="00662B91"/>
    <w:rsid w:val="006636DB"/>
    <w:rsid w:val="00663CBC"/>
    <w:rsid w:val="00663FEC"/>
    <w:rsid w:val="00664389"/>
    <w:rsid w:val="00664A34"/>
    <w:rsid w:val="006654DB"/>
    <w:rsid w:val="0066585B"/>
    <w:rsid w:val="00665CD0"/>
    <w:rsid w:val="00665DC1"/>
    <w:rsid w:val="006666B3"/>
    <w:rsid w:val="00666816"/>
    <w:rsid w:val="00666BB1"/>
    <w:rsid w:val="00666C6F"/>
    <w:rsid w:val="00667DD2"/>
    <w:rsid w:val="00667E07"/>
    <w:rsid w:val="006714DD"/>
    <w:rsid w:val="00673A94"/>
    <w:rsid w:val="00673B80"/>
    <w:rsid w:val="00674449"/>
    <w:rsid w:val="00674DCE"/>
    <w:rsid w:val="006754BB"/>
    <w:rsid w:val="0067551E"/>
    <w:rsid w:val="00675648"/>
    <w:rsid w:val="006757CF"/>
    <w:rsid w:val="006772AD"/>
    <w:rsid w:val="00677A48"/>
    <w:rsid w:val="00677EA5"/>
    <w:rsid w:val="006808C5"/>
    <w:rsid w:val="00681053"/>
    <w:rsid w:val="006814EC"/>
    <w:rsid w:val="006816AC"/>
    <w:rsid w:val="00682538"/>
    <w:rsid w:val="0068341C"/>
    <w:rsid w:val="006835BB"/>
    <w:rsid w:val="00683980"/>
    <w:rsid w:val="006840EC"/>
    <w:rsid w:val="00684483"/>
    <w:rsid w:val="00684609"/>
    <w:rsid w:val="006849B5"/>
    <w:rsid w:val="00684E11"/>
    <w:rsid w:val="0068510E"/>
    <w:rsid w:val="0068531F"/>
    <w:rsid w:val="006855A1"/>
    <w:rsid w:val="0068652B"/>
    <w:rsid w:val="00686712"/>
    <w:rsid w:val="00690236"/>
    <w:rsid w:val="0069183D"/>
    <w:rsid w:val="00692367"/>
    <w:rsid w:val="006929F0"/>
    <w:rsid w:val="00692C99"/>
    <w:rsid w:val="00693A54"/>
    <w:rsid w:val="00694B40"/>
    <w:rsid w:val="00695CF3"/>
    <w:rsid w:val="006973B9"/>
    <w:rsid w:val="00697760"/>
    <w:rsid w:val="00697DF1"/>
    <w:rsid w:val="006A01AB"/>
    <w:rsid w:val="006A0E6D"/>
    <w:rsid w:val="006A18BD"/>
    <w:rsid w:val="006A1EBD"/>
    <w:rsid w:val="006A2057"/>
    <w:rsid w:val="006A2858"/>
    <w:rsid w:val="006A360E"/>
    <w:rsid w:val="006A3A33"/>
    <w:rsid w:val="006A3ABF"/>
    <w:rsid w:val="006A50E8"/>
    <w:rsid w:val="006A5BE2"/>
    <w:rsid w:val="006A5F7B"/>
    <w:rsid w:val="006A640E"/>
    <w:rsid w:val="006A658C"/>
    <w:rsid w:val="006A6976"/>
    <w:rsid w:val="006B003A"/>
    <w:rsid w:val="006B176F"/>
    <w:rsid w:val="006B1CE4"/>
    <w:rsid w:val="006B395E"/>
    <w:rsid w:val="006B3A86"/>
    <w:rsid w:val="006B3C54"/>
    <w:rsid w:val="006B3FB4"/>
    <w:rsid w:val="006B54B8"/>
    <w:rsid w:val="006B587C"/>
    <w:rsid w:val="006B58A7"/>
    <w:rsid w:val="006B727E"/>
    <w:rsid w:val="006B7B8A"/>
    <w:rsid w:val="006C0BDE"/>
    <w:rsid w:val="006C1695"/>
    <w:rsid w:val="006C2061"/>
    <w:rsid w:val="006C31DF"/>
    <w:rsid w:val="006C4AED"/>
    <w:rsid w:val="006C4C1C"/>
    <w:rsid w:val="006C537B"/>
    <w:rsid w:val="006C6628"/>
    <w:rsid w:val="006C6D89"/>
    <w:rsid w:val="006C712D"/>
    <w:rsid w:val="006C76DA"/>
    <w:rsid w:val="006C7A59"/>
    <w:rsid w:val="006C7A78"/>
    <w:rsid w:val="006C7DF4"/>
    <w:rsid w:val="006D0106"/>
    <w:rsid w:val="006D0A33"/>
    <w:rsid w:val="006D1DBE"/>
    <w:rsid w:val="006D1DE5"/>
    <w:rsid w:val="006D2139"/>
    <w:rsid w:val="006D250F"/>
    <w:rsid w:val="006D252B"/>
    <w:rsid w:val="006D35B7"/>
    <w:rsid w:val="006D3C1C"/>
    <w:rsid w:val="006D3F24"/>
    <w:rsid w:val="006D4671"/>
    <w:rsid w:val="006D498D"/>
    <w:rsid w:val="006D4D26"/>
    <w:rsid w:val="006D506F"/>
    <w:rsid w:val="006D507E"/>
    <w:rsid w:val="006D54FD"/>
    <w:rsid w:val="006D591C"/>
    <w:rsid w:val="006D6222"/>
    <w:rsid w:val="006D7163"/>
    <w:rsid w:val="006D7577"/>
    <w:rsid w:val="006D7614"/>
    <w:rsid w:val="006D76E3"/>
    <w:rsid w:val="006D7C37"/>
    <w:rsid w:val="006E0570"/>
    <w:rsid w:val="006E125B"/>
    <w:rsid w:val="006E1333"/>
    <w:rsid w:val="006E1405"/>
    <w:rsid w:val="006E2A83"/>
    <w:rsid w:val="006E6595"/>
    <w:rsid w:val="006E6AA7"/>
    <w:rsid w:val="006E7212"/>
    <w:rsid w:val="006E79DD"/>
    <w:rsid w:val="006E7E99"/>
    <w:rsid w:val="006F1229"/>
    <w:rsid w:val="006F1476"/>
    <w:rsid w:val="006F1C3F"/>
    <w:rsid w:val="006F1F2B"/>
    <w:rsid w:val="006F21A4"/>
    <w:rsid w:val="006F2463"/>
    <w:rsid w:val="006F256F"/>
    <w:rsid w:val="006F27DC"/>
    <w:rsid w:val="006F28B2"/>
    <w:rsid w:val="006F2ECA"/>
    <w:rsid w:val="006F407B"/>
    <w:rsid w:val="006F482E"/>
    <w:rsid w:val="006F4E06"/>
    <w:rsid w:val="006F5288"/>
    <w:rsid w:val="006F53B4"/>
    <w:rsid w:val="006F6099"/>
    <w:rsid w:val="006F6160"/>
    <w:rsid w:val="006F735E"/>
    <w:rsid w:val="006F7EC4"/>
    <w:rsid w:val="00700408"/>
    <w:rsid w:val="00701681"/>
    <w:rsid w:val="00702101"/>
    <w:rsid w:val="00702913"/>
    <w:rsid w:val="007037AF"/>
    <w:rsid w:val="00703BCF"/>
    <w:rsid w:val="0070436E"/>
    <w:rsid w:val="007044FE"/>
    <w:rsid w:val="00705516"/>
    <w:rsid w:val="00705968"/>
    <w:rsid w:val="00706E8F"/>
    <w:rsid w:val="00710B51"/>
    <w:rsid w:val="00710E63"/>
    <w:rsid w:val="007119F2"/>
    <w:rsid w:val="00711A40"/>
    <w:rsid w:val="0071208D"/>
    <w:rsid w:val="00712830"/>
    <w:rsid w:val="00713FCE"/>
    <w:rsid w:val="007140B1"/>
    <w:rsid w:val="007144A8"/>
    <w:rsid w:val="00714A5A"/>
    <w:rsid w:val="007155B7"/>
    <w:rsid w:val="007158AE"/>
    <w:rsid w:val="0071752E"/>
    <w:rsid w:val="00717A6F"/>
    <w:rsid w:val="00717AA1"/>
    <w:rsid w:val="0072138E"/>
    <w:rsid w:val="00722096"/>
    <w:rsid w:val="00722B59"/>
    <w:rsid w:val="00722CB7"/>
    <w:rsid w:val="00722DD7"/>
    <w:rsid w:val="007233D3"/>
    <w:rsid w:val="0072340F"/>
    <w:rsid w:val="00724BF8"/>
    <w:rsid w:val="00724E13"/>
    <w:rsid w:val="00724E4B"/>
    <w:rsid w:val="00724EC9"/>
    <w:rsid w:val="007252A9"/>
    <w:rsid w:val="00725388"/>
    <w:rsid w:val="00725C9E"/>
    <w:rsid w:val="0072646E"/>
    <w:rsid w:val="007264FF"/>
    <w:rsid w:val="00726787"/>
    <w:rsid w:val="00727AC9"/>
    <w:rsid w:val="00730BAA"/>
    <w:rsid w:val="00731784"/>
    <w:rsid w:val="0073287F"/>
    <w:rsid w:val="00732D6B"/>
    <w:rsid w:val="0073347E"/>
    <w:rsid w:val="00733CD6"/>
    <w:rsid w:val="00733E5C"/>
    <w:rsid w:val="00733EAB"/>
    <w:rsid w:val="007346C4"/>
    <w:rsid w:val="007347BC"/>
    <w:rsid w:val="00735A0E"/>
    <w:rsid w:val="00736104"/>
    <w:rsid w:val="00736418"/>
    <w:rsid w:val="00737105"/>
    <w:rsid w:val="007372B6"/>
    <w:rsid w:val="007376CD"/>
    <w:rsid w:val="00737E3B"/>
    <w:rsid w:val="00737EAD"/>
    <w:rsid w:val="00741567"/>
    <w:rsid w:val="00741B7B"/>
    <w:rsid w:val="0074250E"/>
    <w:rsid w:val="00742A9F"/>
    <w:rsid w:val="00742E58"/>
    <w:rsid w:val="00743B4F"/>
    <w:rsid w:val="00743B68"/>
    <w:rsid w:val="007441DC"/>
    <w:rsid w:val="0074446E"/>
    <w:rsid w:val="00745157"/>
    <w:rsid w:val="00746EDE"/>
    <w:rsid w:val="00747027"/>
    <w:rsid w:val="00747BDC"/>
    <w:rsid w:val="0075024C"/>
    <w:rsid w:val="00751959"/>
    <w:rsid w:val="00752433"/>
    <w:rsid w:val="00752E25"/>
    <w:rsid w:val="00753723"/>
    <w:rsid w:val="007544C5"/>
    <w:rsid w:val="0075473F"/>
    <w:rsid w:val="00754B20"/>
    <w:rsid w:val="00754C0A"/>
    <w:rsid w:val="007551B3"/>
    <w:rsid w:val="007552E6"/>
    <w:rsid w:val="00755717"/>
    <w:rsid w:val="00755B2F"/>
    <w:rsid w:val="00755B7E"/>
    <w:rsid w:val="00757635"/>
    <w:rsid w:val="00757C43"/>
    <w:rsid w:val="00757E7F"/>
    <w:rsid w:val="00762873"/>
    <w:rsid w:val="00762B9D"/>
    <w:rsid w:val="007635DE"/>
    <w:rsid w:val="007640AE"/>
    <w:rsid w:val="0076494F"/>
    <w:rsid w:val="00765261"/>
    <w:rsid w:val="00765BC2"/>
    <w:rsid w:val="0076713A"/>
    <w:rsid w:val="00770C8F"/>
    <w:rsid w:val="007720FC"/>
    <w:rsid w:val="00772376"/>
    <w:rsid w:val="007757BC"/>
    <w:rsid w:val="00775F60"/>
    <w:rsid w:val="00775F61"/>
    <w:rsid w:val="0077641F"/>
    <w:rsid w:val="00776537"/>
    <w:rsid w:val="007775F6"/>
    <w:rsid w:val="00777953"/>
    <w:rsid w:val="007804D9"/>
    <w:rsid w:val="007806A7"/>
    <w:rsid w:val="00781139"/>
    <w:rsid w:val="00781A3D"/>
    <w:rsid w:val="00782D25"/>
    <w:rsid w:val="007839D8"/>
    <w:rsid w:val="00783EA6"/>
    <w:rsid w:val="0078464C"/>
    <w:rsid w:val="007853DD"/>
    <w:rsid w:val="00785E5C"/>
    <w:rsid w:val="00785F01"/>
    <w:rsid w:val="00785F32"/>
    <w:rsid w:val="00786976"/>
    <w:rsid w:val="00787135"/>
    <w:rsid w:val="0078772B"/>
    <w:rsid w:val="00790822"/>
    <w:rsid w:val="0079113A"/>
    <w:rsid w:val="007943F2"/>
    <w:rsid w:val="007945B0"/>
    <w:rsid w:val="00795B2C"/>
    <w:rsid w:val="007966DE"/>
    <w:rsid w:val="0079677E"/>
    <w:rsid w:val="00796B85"/>
    <w:rsid w:val="00796BA2"/>
    <w:rsid w:val="007A0CFD"/>
    <w:rsid w:val="007A1420"/>
    <w:rsid w:val="007A1CB0"/>
    <w:rsid w:val="007A1DB8"/>
    <w:rsid w:val="007A1DCD"/>
    <w:rsid w:val="007A209D"/>
    <w:rsid w:val="007A26E8"/>
    <w:rsid w:val="007A2FD7"/>
    <w:rsid w:val="007A354B"/>
    <w:rsid w:val="007A6478"/>
    <w:rsid w:val="007A681D"/>
    <w:rsid w:val="007A7F96"/>
    <w:rsid w:val="007B00EA"/>
    <w:rsid w:val="007B04C3"/>
    <w:rsid w:val="007B0B7B"/>
    <w:rsid w:val="007B0E15"/>
    <w:rsid w:val="007B1078"/>
    <w:rsid w:val="007B1206"/>
    <w:rsid w:val="007B1C69"/>
    <w:rsid w:val="007B1CCC"/>
    <w:rsid w:val="007B1DD1"/>
    <w:rsid w:val="007B20BB"/>
    <w:rsid w:val="007B348F"/>
    <w:rsid w:val="007B3D63"/>
    <w:rsid w:val="007B45BC"/>
    <w:rsid w:val="007B484A"/>
    <w:rsid w:val="007B53CF"/>
    <w:rsid w:val="007B5953"/>
    <w:rsid w:val="007B5C36"/>
    <w:rsid w:val="007B6393"/>
    <w:rsid w:val="007B67C1"/>
    <w:rsid w:val="007B7348"/>
    <w:rsid w:val="007C0181"/>
    <w:rsid w:val="007C0241"/>
    <w:rsid w:val="007C04EE"/>
    <w:rsid w:val="007C0CD9"/>
    <w:rsid w:val="007C0DB9"/>
    <w:rsid w:val="007C1701"/>
    <w:rsid w:val="007C1F1B"/>
    <w:rsid w:val="007C293F"/>
    <w:rsid w:val="007C299D"/>
    <w:rsid w:val="007C2BB2"/>
    <w:rsid w:val="007C6679"/>
    <w:rsid w:val="007C6DB4"/>
    <w:rsid w:val="007C6F61"/>
    <w:rsid w:val="007C7759"/>
    <w:rsid w:val="007C78B9"/>
    <w:rsid w:val="007D000F"/>
    <w:rsid w:val="007D0426"/>
    <w:rsid w:val="007D1D12"/>
    <w:rsid w:val="007D1DA9"/>
    <w:rsid w:val="007D2FF2"/>
    <w:rsid w:val="007D4BD2"/>
    <w:rsid w:val="007D4CFE"/>
    <w:rsid w:val="007D4E3B"/>
    <w:rsid w:val="007D52AD"/>
    <w:rsid w:val="007D5804"/>
    <w:rsid w:val="007D58B2"/>
    <w:rsid w:val="007D5A0E"/>
    <w:rsid w:val="007D5C57"/>
    <w:rsid w:val="007D5F86"/>
    <w:rsid w:val="007D6C47"/>
    <w:rsid w:val="007D7245"/>
    <w:rsid w:val="007D740E"/>
    <w:rsid w:val="007D755A"/>
    <w:rsid w:val="007E0D6C"/>
    <w:rsid w:val="007E108B"/>
    <w:rsid w:val="007E139A"/>
    <w:rsid w:val="007E13E4"/>
    <w:rsid w:val="007E1843"/>
    <w:rsid w:val="007E1D05"/>
    <w:rsid w:val="007E3B67"/>
    <w:rsid w:val="007E3CE1"/>
    <w:rsid w:val="007E42A7"/>
    <w:rsid w:val="007E42C9"/>
    <w:rsid w:val="007E53AE"/>
    <w:rsid w:val="007E5C41"/>
    <w:rsid w:val="007E5FBC"/>
    <w:rsid w:val="007E634A"/>
    <w:rsid w:val="007E6C65"/>
    <w:rsid w:val="007E75FF"/>
    <w:rsid w:val="007F0BAE"/>
    <w:rsid w:val="007F12CD"/>
    <w:rsid w:val="007F1864"/>
    <w:rsid w:val="007F1A7B"/>
    <w:rsid w:val="007F23A8"/>
    <w:rsid w:val="007F2482"/>
    <w:rsid w:val="007F24F5"/>
    <w:rsid w:val="007F2951"/>
    <w:rsid w:val="007F2A42"/>
    <w:rsid w:val="007F304B"/>
    <w:rsid w:val="007F421B"/>
    <w:rsid w:val="007F4612"/>
    <w:rsid w:val="007F4940"/>
    <w:rsid w:val="007F550F"/>
    <w:rsid w:val="007F6527"/>
    <w:rsid w:val="007F69C1"/>
    <w:rsid w:val="007F7605"/>
    <w:rsid w:val="007F7807"/>
    <w:rsid w:val="008000E7"/>
    <w:rsid w:val="008006E4"/>
    <w:rsid w:val="00800A66"/>
    <w:rsid w:val="00800ACF"/>
    <w:rsid w:val="0080138E"/>
    <w:rsid w:val="00802A2B"/>
    <w:rsid w:val="008047C9"/>
    <w:rsid w:val="008053B6"/>
    <w:rsid w:val="008056B1"/>
    <w:rsid w:val="00805802"/>
    <w:rsid w:val="00805BA1"/>
    <w:rsid w:val="0080721E"/>
    <w:rsid w:val="0081040F"/>
    <w:rsid w:val="008104C2"/>
    <w:rsid w:val="00810E79"/>
    <w:rsid w:val="008130F2"/>
    <w:rsid w:val="00813612"/>
    <w:rsid w:val="00813AE2"/>
    <w:rsid w:val="008146C0"/>
    <w:rsid w:val="00814B0A"/>
    <w:rsid w:val="008154CB"/>
    <w:rsid w:val="00815ADA"/>
    <w:rsid w:val="00816F72"/>
    <w:rsid w:val="00816FE0"/>
    <w:rsid w:val="0082008A"/>
    <w:rsid w:val="00820C69"/>
    <w:rsid w:val="00821AF1"/>
    <w:rsid w:val="008227A8"/>
    <w:rsid w:val="0082283E"/>
    <w:rsid w:val="00822BFB"/>
    <w:rsid w:val="008237D2"/>
    <w:rsid w:val="0082385A"/>
    <w:rsid w:val="0082439A"/>
    <w:rsid w:val="008247CB"/>
    <w:rsid w:val="00824E61"/>
    <w:rsid w:val="00825005"/>
    <w:rsid w:val="008255D2"/>
    <w:rsid w:val="0082627E"/>
    <w:rsid w:val="00826B64"/>
    <w:rsid w:val="008308D2"/>
    <w:rsid w:val="00831A06"/>
    <w:rsid w:val="00831CFD"/>
    <w:rsid w:val="00831DC1"/>
    <w:rsid w:val="00832F42"/>
    <w:rsid w:val="0083382F"/>
    <w:rsid w:val="00834BEB"/>
    <w:rsid w:val="00835FF4"/>
    <w:rsid w:val="00836648"/>
    <w:rsid w:val="008369AB"/>
    <w:rsid w:val="0084042B"/>
    <w:rsid w:val="0084104C"/>
    <w:rsid w:val="00841277"/>
    <w:rsid w:val="008413AC"/>
    <w:rsid w:val="00841C50"/>
    <w:rsid w:val="008420FB"/>
    <w:rsid w:val="00842B2B"/>
    <w:rsid w:val="00842C25"/>
    <w:rsid w:val="00843671"/>
    <w:rsid w:val="008443E3"/>
    <w:rsid w:val="00844B16"/>
    <w:rsid w:val="00844C2B"/>
    <w:rsid w:val="00845BC7"/>
    <w:rsid w:val="00846606"/>
    <w:rsid w:val="00846620"/>
    <w:rsid w:val="008474F2"/>
    <w:rsid w:val="00850489"/>
    <w:rsid w:val="0085061D"/>
    <w:rsid w:val="00850660"/>
    <w:rsid w:val="00850822"/>
    <w:rsid w:val="00850DE3"/>
    <w:rsid w:val="00850FEB"/>
    <w:rsid w:val="00851D98"/>
    <w:rsid w:val="00851E2D"/>
    <w:rsid w:val="00853463"/>
    <w:rsid w:val="00853566"/>
    <w:rsid w:val="008535FA"/>
    <w:rsid w:val="00853C38"/>
    <w:rsid w:val="00853EA8"/>
    <w:rsid w:val="008545C8"/>
    <w:rsid w:val="008551FB"/>
    <w:rsid w:val="008558D4"/>
    <w:rsid w:val="008560B3"/>
    <w:rsid w:val="0085659C"/>
    <w:rsid w:val="0085725E"/>
    <w:rsid w:val="00857760"/>
    <w:rsid w:val="0086003B"/>
    <w:rsid w:val="008627E9"/>
    <w:rsid w:val="00863302"/>
    <w:rsid w:val="008633CA"/>
    <w:rsid w:val="008637F3"/>
    <w:rsid w:val="00863B16"/>
    <w:rsid w:val="00864C5D"/>
    <w:rsid w:val="00867790"/>
    <w:rsid w:val="00867A19"/>
    <w:rsid w:val="00870EFD"/>
    <w:rsid w:val="008711F8"/>
    <w:rsid w:val="008715C1"/>
    <w:rsid w:val="00871E28"/>
    <w:rsid w:val="00871F09"/>
    <w:rsid w:val="00872333"/>
    <w:rsid w:val="008729ED"/>
    <w:rsid w:val="00873E55"/>
    <w:rsid w:val="008748D9"/>
    <w:rsid w:val="008749C2"/>
    <w:rsid w:val="008749F1"/>
    <w:rsid w:val="008751BF"/>
    <w:rsid w:val="00875479"/>
    <w:rsid w:val="00876282"/>
    <w:rsid w:val="00876686"/>
    <w:rsid w:val="008768C5"/>
    <w:rsid w:val="00877660"/>
    <w:rsid w:val="00877CEE"/>
    <w:rsid w:val="008813A5"/>
    <w:rsid w:val="008814D5"/>
    <w:rsid w:val="0088247F"/>
    <w:rsid w:val="008826EE"/>
    <w:rsid w:val="00883162"/>
    <w:rsid w:val="0088367B"/>
    <w:rsid w:val="00883A52"/>
    <w:rsid w:val="008846AF"/>
    <w:rsid w:val="008848BC"/>
    <w:rsid w:val="00884BDE"/>
    <w:rsid w:val="008851A7"/>
    <w:rsid w:val="0088649E"/>
    <w:rsid w:val="00887807"/>
    <w:rsid w:val="008878BF"/>
    <w:rsid w:val="0089137A"/>
    <w:rsid w:val="00891663"/>
    <w:rsid w:val="00891C3F"/>
    <w:rsid w:val="00892132"/>
    <w:rsid w:val="008929E4"/>
    <w:rsid w:val="00893BA8"/>
    <w:rsid w:val="0089470A"/>
    <w:rsid w:val="0089489A"/>
    <w:rsid w:val="00895A6E"/>
    <w:rsid w:val="00895A9C"/>
    <w:rsid w:val="008964F7"/>
    <w:rsid w:val="008975BA"/>
    <w:rsid w:val="00897845"/>
    <w:rsid w:val="008A0367"/>
    <w:rsid w:val="008A0561"/>
    <w:rsid w:val="008A06EE"/>
    <w:rsid w:val="008A0BE6"/>
    <w:rsid w:val="008A0E02"/>
    <w:rsid w:val="008A1070"/>
    <w:rsid w:val="008A11C9"/>
    <w:rsid w:val="008A11F2"/>
    <w:rsid w:val="008A18CE"/>
    <w:rsid w:val="008A1A68"/>
    <w:rsid w:val="008A1C4C"/>
    <w:rsid w:val="008A2656"/>
    <w:rsid w:val="008A2903"/>
    <w:rsid w:val="008A2C9A"/>
    <w:rsid w:val="008A3071"/>
    <w:rsid w:val="008A31C2"/>
    <w:rsid w:val="008A323E"/>
    <w:rsid w:val="008A3C05"/>
    <w:rsid w:val="008A66DC"/>
    <w:rsid w:val="008A6C6C"/>
    <w:rsid w:val="008A6EF8"/>
    <w:rsid w:val="008A70C0"/>
    <w:rsid w:val="008A7468"/>
    <w:rsid w:val="008B114A"/>
    <w:rsid w:val="008B12E6"/>
    <w:rsid w:val="008B1360"/>
    <w:rsid w:val="008B1792"/>
    <w:rsid w:val="008B1D7F"/>
    <w:rsid w:val="008B2A6E"/>
    <w:rsid w:val="008B2ACB"/>
    <w:rsid w:val="008B302C"/>
    <w:rsid w:val="008B3498"/>
    <w:rsid w:val="008B3808"/>
    <w:rsid w:val="008B40F4"/>
    <w:rsid w:val="008B4E35"/>
    <w:rsid w:val="008B62CC"/>
    <w:rsid w:val="008B699A"/>
    <w:rsid w:val="008B6C07"/>
    <w:rsid w:val="008B6D12"/>
    <w:rsid w:val="008B7016"/>
    <w:rsid w:val="008B7A29"/>
    <w:rsid w:val="008C0511"/>
    <w:rsid w:val="008C0D2A"/>
    <w:rsid w:val="008C118C"/>
    <w:rsid w:val="008C193F"/>
    <w:rsid w:val="008C1DED"/>
    <w:rsid w:val="008C2DDB"/>
    <w:rsid w:val="008C347A"/>
    <w:rsid w:val="008C4350"/>
    <w:rsid w:val="008C4A23"/>
    <w:rsid w:val="008C5189"/>
    <w:rsid w:val="008C5788"/>
    <w:rsid w:val="008C5B19"/>
    <w:rsid w:val="008C6279"/>
    <w:rsid w:val="008C6845"/>
    <w:rsid w:val="008C6C64"/>
    <w:rsid w:val="008C7234"/>
    <w:rsid w:val="008C735F"/>
    <w:rsid w:val="008D0368"/>
    <w:rsid w:val="008D0C3E"/>
    <w:rsid w:val="008D1228"/>
    <w:rsid w:val="008D1574"/>
    <w:rsid w:val="008D1F6F"/>
    <w:rsid w:val="008D1F83"/>
    <w:rsid w:val="008D2D45"/>
    <w:rsid w:val="008D353B"/>
    <w:rsid w:val="008D4710"/>
    <w:rsid w:val="008D4A93"/>
    <w:rsid w:val="008D4B99"/>
    <w:rsid w:val="008D58B4"/>
    <w:rsid w:val="008D64AA"/>
    <w:rsid w:val="008D69BB"/>
    <w:rsid w:val="008D79FA"/>
    <w:rsid w:val="008E0022"/>
    <w:rsid w:val="008E016F"/>
    <w:rsid w:val="008E04AD"/>
    <w:rsid w:val="008E0D12"/>
    <w:rsid w:val="008E0DD8"/>
    <w:rsid w:val="008E228C"/>
    <w:rsid w:val="008E2D25"/>
    <w:rsid w:val="008E4304"/>
    <w:rsid w:val="008E4CBA"/>
    <w:rsid w:val="008E4F4A"/>
    <w:rsid w:val="008E524A"/>
    <w:rsid w:val="008E55E6"/>
    <w:rsid w:val="008E586B"/>
    <w:rsid w:val="008E5CFB"/>
    <w:rsid w:val="008E72D0"/>
    <w:rsid w:val="008E7ECC"/>
    <w:rsid w:val="008F04FF"/>
    <w:rsid w:val="008F07E2"/>
    <w:rsid w:val="008F0FB6"/>
    <w:rsid w:val="008F162F"/>
    <w:rsid w:val="008F19B0"/>
    <w:rsid w:val="008F1AEE"/>
    <w:rsid w:val="008F3589"/>
    <w:rsid w:val="008F45F8"/>
    <w:rsid w:val="008F48C6"/>
    <w:rsid w:val="008F4964"/>
    <w:rsid w:val="008F5247"/>
    <w:rsid w:val="008F5293"/>
    <w:rsid w:val="008F5769"/>
    <w:rsid w:val="008F5AB7"/>
    <w:rsid w:val="008F5B76"/>
    <w:rsid w:val="008F5BBC"/>
    <w:rsid w:val="008F776F"/>
    <w:rsid w:val="008F7865"/>
    <w:rsid w:val="009007DE"/>
    <w:rsid w:val="009011C9"/>
    <w:rsid w:val="0090169E"/>
    <w:rsid w:val="0090191F"/>
    <w:rsid w:val="00903A20"/>
    <w:rsid w:val="00903B9E"/>
    <w:rsid w:val="00904034"/>
    <w:rsid w:val="00905D38"/>
    <w:rsid w:val="009063B7"/>
    <w:rsid w:val="00906BAC"/>
    <w:rsid w:val="00906C28"/>
    <w:rsid w:val="00906D94"/>
    <w:rsid w:val="009075A9"/>
    <w:rsid w:val="00907E21"/>
    <w:rsid w:val="00910983"/>
    <w:rsid w:val="009109A6"/>
    <w:rsid w:val="009110A6"/>
    <w:rsid w:val="00911A53"/>
    <w:rsid w:val="0091214C"/>
    <w:rsid w:val="009137D9"/>
    <w:rsid w:val="00913F17"/>
    <w:rsid w:val="009143AA"/>
    <w:rsid w:val="00914C99"/>
    <w:rsid w:val="00914E50"/>
    <w:rsid w:val="009150CB"/>
    <w:rsid w:val="009150DA"/>
    <w:rsid w:val="009152B1"/>
    <w:rsid w:val="00915AF8"/>
    <w:rsid w:val="00916BD0"/>
    <w:rsid w:val="00920016"/>
    <w:rsid w:val="00920ABA"/>
    <w:rsid w:val="00921807"/>
    <w:rsid w:val="00921AE1"/>
    <w:rsid w:val="00921E8C"/>
    <w:rsid w:val="009228CB"/>
    <w:rsid w:val="009243B6"/>
    <w:rsid w:val="00926731"/>
    <w:rsid w:val="00926B01"/>
    <w:rsid w:val="00926D78"/>
    <w:rsid w:val="00926FA8"/>
    <w:rsid w:val="009279F0"/>
    <w:rsid w:val="00927FBF"/>
    <w:rsid w:val="00930FC2"/>
    <w:rsid w:val="009317E4"/>
    <w:rsid w:val="00932B28"/>
    <w:rsid w:val="00933056"/>
    <w:rsid w:val="0093452C"/>
    <w:rsid w:val="00935AB6"/>
    <w:rsid w:val="00935F3C"/>
    <w:rsid w:val="00936954"/>
    <w:rsid w:val="00936F51"/>
    <w:rsid w:val="009370F7"/>
    <w:rsid w:val="00937626"/>
    <w:rsid w:val="009405B5"/>
    <w:rsid w:val="009408DB"/>
    <w:rsid w:val="0094141F"/>
    <w:rsid w:val="009435EE"/>
    <w:rsid w:val="00943B66"/>
    <w:rsid w:val="0094412E"/>
    <w:rsid w:val="00944522"/>
    <w:rsid w:val="00944ECA"/>
    <w:rsid w:val="00944FA6"/>
    <w:rsid w:val="00945382"/>
    <w:rsid w:val="00945444"/>
    <w:rsid w:val="0094567E"/>
    <w:rsid w:val="00945A02"/>
    <w:rsid w:val="00946A8C"/>
    <w:rsid w:val="00947449"/>
    <w:rsid w:val="00947C01"/>
    <w:rsid w:val="00947CCE"/>
    <w:rsid w:val="009502D5"/>
    <w:rsid w:val="00950875"/>
    <w:rsid w:val="00950C26"/>
    <w:rsid w:val="00951591"/>
    <w:rsid w:val="0095240E"/>
    <w:rsid w:val="00952461"/>
    <w:rsid w:val="009542DE"/>
    <w:rsid w:val="00954445"/>
    <w:rsid w:val="00954BE8"/>
    <w:rsid w:val="00954F6F"/>
    <w:rsid w:val="009553E0"/>
    <w:rsid w:val="009576C3"/>
    <w:rsid w:val="009604D1"/>
    <w:rsid w:val="00960F9D"/>
    <w:rsid w:val="0096134D"/>
    <w:rsid w:val="00961AF2"/>
    <w:rsid w:val="0096207A"/>
    <w:rsid w:val="0096243A"/>
    <w:rsid w:val="00962811"/>
    <w:rsid w:val="009647BE"/>
    <w:rsid w:val="00964BC5"/>
    <w:rsid w:val="00964FA1"/>
    <w:rsid w:val="00967688"/>
    <w:rsid w:val="00970042"/>
    <w:rsid w:val="00970903"/>
    <w:rsid w:val="0097221F"/>
    <w:rsid w:val="00973AB7"/>
    <w:rsid w:val="009746C0"/>
    <w:rsid w:val="009747D8"/>
    <w:rsid w:val="00974A85"/>
    <w:rsid w:val="00975277"/>
    <w:rsid w:val="00975738"/>
    <w:rsid w:val="00975ACD"/>
    <w:rsid w:val="00975E6E"/>
    <w:rsid w:val="00976457"/>
    <w:rsid w:val="00976A4A"/>
    <w:rsid w:val="00976B8F"/>
    <w:rsid w:val="00977C7A"/>
    <w:rsid w:val="0098067D"/>
    <w:rsid w:val="00980E70"/>
    <w:rsid w:val="00981A90"/>
    <w:rsid w:val="00982036"/>
    <w:rsid w:val="00983227"/>
    <w:rsid w:val="00983248"/>
    <w:rsid w:val="00983930"/>
    <w:rsid w:val="0098411C"/>
    <w:rsid w:val="00984B1A"/>
    <w:rsid w:val="00985341"/>
    <w:rsid w:val="00985356"/>
    <w:rsid w:val="00985535"/>
    <w:rsid w:val="00985FB5"/>
    <w:rsid w:val="009865C4"/>
    <w:rsid w:val="00986688"/>
    <w:rsid w:val="00986699"/>
    <w:rsid w:val="00986784"/>
    <w:rsid w:val="00987ECD"/>
    <w:rsid w:val="0099024A"/>
    <w:rsid w:val="00991B00"/>
    <w:rsid w:val="00991F01"/>
    <w:rsid w:val="009922DF"/>
    <w:rsid w:val="009928AC"/>
    <w:rsid w:val="009933C4"/>
    <w:rsid w:val="00994D42"/>
    <w:rsid w:val="009958B6"/>
    <w:rsid w:val="00996ABA"/>
    <w:rsid w:val="00996FB6"/>
    <w:rsid w:val="009979EF"/>
    <w:rsid w:val="00997F04"/>
    <w:rsid w:val="009A069F"/>
    <w:rsid w:val="009A0CF3"/>
    <w:rsid w:val="009A11CF"/>
    <w:rsid w:val="009A1561"/>
    <w:rsid w:val="009A1E9B"/>
    <w:rsid w:val="009A2E80"/>
    <w:rsid w:val="009A3117"/>
    <w:rsid w:val="009A3265"/>
    <w:rsid w:val="009A33D9"/>
    <w:rsid w:val="009A397D"/>
    <w:rsid w:val="009A46AE"/>
    <w:rsid w:val="009A46DB"/>
    <w:rsid w:val="009A6CD0"/>
    <w:rsid w:val="009A741E"/>
    <w:rsid w:val="009A75FB"/>
    <w:rsid w:val="009B04C0"/>
    <w:rsid w:val="009B1C67"/>
    <w:rsid w:val="009B2EAE"/>
    <w:rsid w:val="009B397A"/>
    <w:rsid w:val="009B3DB7"/>
    <w:rsid w:val="009B4CA9"/>
    <w:rsid w:val="009B4F37"/>
    <w:rsid w:val="009B60FC"/>
    <w:rsid w:val="009B68A0"/>
    <w:rsid w:val="009B700A"/>
    <w:rsid w:val="009B769C"/>
    <w:rsid w:val="009C0425"/>
    <w:rsid w:val="009C0B51"/>
    <w:rsid w:val="009C0D4A"/>
    <w:rsid w:val="009C18E3"/>
    <w:rsid w:val="009C22D2"/>
    <w:rsid w:val="009C22E4"/>
    <w:rsid w:val="009C2C45"/>
    <w:rsid w:val="009C3A23"/>
    <w:rsid w:val="009C4183"/>
    <w:rsid w:val="009C430A"/>
    <w:rsid w:val="009C4795"/>
    <w:rsid w:val="009C4879"/>
    <w:rsid w:val="009C6E4A"/>
    <w:rsid w:val="009C7D7F"/>
    <w:rsid w:val="009D0116"/>
    <w:rsid w:val="009D047E"/>
    <w:rsid w:val="009D0765"/>
    <w:rsid w:val="009D14D5"/>
    <w:rsid w:val="009D1737"/>
    <w:rsid w:val="009D27C3"/>
    <w:rsid w:val="009D2B74"/>
    <w:rsid w:val="009D2DF8"/>
    <w:rsid w:val="009D3264"/>
    <w:rsid w:val="009D3A94"/>
    <w:rsid w:val="009D442C"/>
    <w:rsid w:val="009D4C51"/>
    <w:rsid w:val="009D56C7"/>
    <w:rsid w:val="009D58D9"/>
    <w:rsid w:val="009D60DD"/>
    <w:rsid w:val="009D68D8"/>
    <w:rsid w:val="009D76C4"/>
    <w:rsid w:val="009E0F12"/>
    <w:rsid w:val="009E1222"/>
    <w:rsid w:val="009E14E3"/>
    <w:rsid w:val="009E1D6E"/>
    <w:rsid w:val="009E2056"/>
    <w:rsid w:val="009E219E"/>
    <w:rsid w:val="009E3149"/>
    <w:rsid w:val="009E31DC"/>
    <w:rsid w:val="009E32EE"/>
    <w:rsid w:val="009E3B2C"/>
    <w:rsid w:val="009E5002"/>
    <w:rsid w:val="009E51CF"/>
    <w:rsid w:val="009E55F0"/>
    <w:rsid w:val="009E5FDF"/>
    <w:rsid w:val="009E64AC"/>
    <w:rsid w:val="009E67A8"/>
    <w:rsid w:val="009E6917"/>
    <w:rsid w:val="009F0071"/>
    <w:rsid w:val="009F03EF"/>
    <w:rsid w:val="009F1984"/>
    <w:rsid w:val="009F217E"/>
    <w:rsid w:val="009F2298"/>
    <w:rsid w:val="009F2738"/>
    <w:rsid w:val="009F29D9"/>
    <w:rsid w:val="009F2CBC"/>
    <w:rsid w:val="009F365A"/>
    <w:rsid w:val="009F3EBB"/>
    <w:rsid w:val="009F46B0"/>
    <w:rsid w:val="009F51E7"/>
    <w:rsid w:val="009F523E"/>
    <w:rsid w:val="009F5376"/>
    <w:rsid w:val="009F5753"/>
    <w:rsid w:val="009F57EB"/>
    <w:rsid w:val="009F64D6"/>
    <w:rsid w:val="009F6F0D"/>
    <w:rsid w:val="009F71BB"/>
    <w:rsid w:val="009F79B9"/>
    <w:rsid w:val="00A00951"/>
    <w:rsid w:val="00A00C02"/>
    <w:rsid w:val="00A020A4"/>
    <w:rsid w:val="00A0270F"/>
    <w:rsid w:val="00A02AB2"/>
    <w:rsid w:val="00A037B2"/>
    <w:rsid w:val="00A04AA9"/>
    <w:rsid w:val="00A05301"/>
    <w:rsid w:val="00A05F13"/>
    <w:rsid w:val="00A06459"/>
    <w:rsid w:val="00A06635"/>
    <w:rsid w:val="00A0669B"/>
    <w:rsid w:val="00A068B0"/>
    <w:rsid w:val="00A06BC0"/>
    <w:rsid w:val="00A06D81"/>
    <w:rsid w:val="00A10569"/>
    <w:rsid w:val="00A1278E"/>
    <w:rsid w:val="00A13CC3"/>
    <w:rsid w:val="00A14FDD"/>
    <w:rsid w:val="00A1523E"/>
    <w:rsid w:val="00A15D93"/>
    <w:rsid w:val="00A16DBC"/>
    <w:rsid w:val="00A17370"/>
    <w:rsid w:val="00A2010F"/>
    <w:rsid w:val="00A20F32"/>
    <w:rsid w:val="00A21C9D"/>
    <w:rsid w:val="00A2203B"/>
    <w:rsid w:val="00A239E3"/>
    <w:rsid w:val="00A24934"/>
    <w:rsid w:val="00A249AE"/>
    <w:rsid w:val="00A24C76"/>
    <w:rsid w:val="00A25251"/>
    <w:rsid w:val="00A25B51"/>
    <w:rsid w:val="00A25D9F"/>
    <w:rsid w:val="00A25F74"/>
    <w:rsid w:val="00A26EB4"/>
    <w:rsid w:val="00A27A58"/>
    <w:rsid w:val="00A3079F"/>
    <w:rsid w:val="00A30A65"/>
    <w:rsid w:val="00A30CF6"/>
    <w:rsid w:val="00A30F61"/>
    <w:rsid w:val="00A31752"/>
    <w:rsid w:val="00A31C21"/>
    <w:rsid w:val="00A335D1"/>
    <w:rsid w:val="00A33E09"/>
    <w:rsid w:val="00A33F91"/>
    <w:rsid w:val="00A341FF"/>
    <w:rsid w:val="00A3447E"/>
    <w:rsid w:val="00A347CB"/>
    <w:rsid w:val="00A34C5C"/>
    <w:rsid w:val="00A34F17"/>
    <w:rsid w:val="00A35D21"/>
    <w:rsid w:val="00A3609D"/>
    <w:rsid w:val="00A36F47"/>
    <w:rsid w:val="00A37430"/>
    <w:rsid w:val="00A401B1"/>
    <w:rsid w:val="00A40574"/>
    <w:rsid w:val="00A408AC"/>
    <w:rsid w:val="00A40969"/>
    <w:rsid w:val="00A40FB6"/>
    <w:rsid w:val="00A41B8B"/>
    <w:rsid w:val="00A441DA"/>
    <w:rsid w:val="00A445D1"/>
    <w:rsid w:val="00A44FD8"/>
    <w:rsid w:val="00A4514C"/>
    <w:rsid w:val="00A45A82"/>
    <w:rsid w:val="00A462DD"/>
    <w:rsid w:val="00A4671A"/>
    <w:rsid w:val="00A46B9C"/>
    <w:rsid w:val="00A46CF8"/>
    <w:rsid w:val="00A47986"/>
    <w:rsid w:val="00A5033C"/>
    <w:rsid w:val="00A50494"/>
    <w:rsid w:val="00A511EA"/>
    <w:rsid w:val="00A52CCE"/>
    <w:rsid w:val="00A5392B"/>
    <w:rsid w:val="00A53C01"/>
    <w:rsid w:val="00A54530"/>
    <w:rsid w:val="00A55443"/>
    <w:rsid w:val="00A57A55"/>
    <w:rsid w:val="00A605AC"/>
    <w:rsid w:val="00A606BD"/>
    <w:rsid w:val="00A61E6E"/>
    <w:rsid w:val="00A621E4"/>
    <w:rsid w:val="00A62831"/>
    <w:rsid w:val="00A63592"/>
    <w:rsid w:val="00A63942"/>
    <w:rsid w:val="00A63FF9"/>
    <w:rsid w:val="00A64FB4"/>
    <w:rsid w:val="00A654FD"/>
    <w:rsid w:val="00A65678"/>
    <w:rsid w:val="00A658B6"/>
    <w:rsid w:val="00A65AC9"/>
    <w:rsid w:val="00A65E0B"/>
    <w:rsid w:val="00A66669"/>
    <w:rsid w:val="00A67155"/>
    <w:rsid w:val="00A67CBE"/>
    <w:rsid w:val="00A70930"/>
    <w:rsid w:val="00A70F91"/>
    <w:rsid w:val="00A720DB"/>
    <w:rsid w:val="00A7278A"/>
    <w:rsid w:val="00A738D5"/>
    <w:rsid w:val="00A73F66"/>
    <w:rsid w:val="00A76B47"/>
    <w:rsid w:val="00A820CA"/>
    <w:rsid w:val="00A822CE"/>
    <w:rsid w:val="00A824F1"/>
    <w:rsid w:val="00A8288D"/>
    <w:rsid w:val="00A82E6B"/>
    <w:rsid w:val="00A83E05"/>
    <w:rsid w:val="00A83F0E"/>
    <w:rsid w:val="00A8469C"/>
    <w:rsid w:val="00A84D31"/>
    <w:rsid w:val="00A85788"/>
    <w:rsid w:val="00A85B86"/>
    <w:rsid w:val="00A85E1E"/>
    <w:rsid w:val="00A86973"/>
    <w:rsid w:val="00A86E14"/>
    <w:rsid w:val="00A876AF"/>
    <w:rsid w:val="00A87EF8"/>
    <w:rsid w:val="00A902C9"/>
    <w:rsid w:val="00A906E4"/>
    <w:rsid w:val="00A92C90"/>
    <w:rsid w:val="00A9344E"/>
    <w:rsid w:val="00A94358"/>
    <w:rsid w:val="00A948C3"/>
    <w:rsid w:val="00A9508B"/>
    <w:rsid w:val="00A954F1"/>
    <w:rsid w:val="00A95872"/>
    <w:rsid w:val="00A95CE5"/>
    <w:rsid w:val="00A9620A"/>
    <w:rsid w:val="00A96326"/>
    <w:rsid w:val="00A968FC"/>
    <w:rsid w:val="00A96E5E"/>
    <w:rsid w:val="00A96F84"/>
    <w:rsid w:val="00A97467"/>
    <w:rsid w:val="00A9751B"/>
    <w:rsid w:val="00A97F42"/>
    <w:rsid w:val="00AA1929"/>
    <w:rsid w:val="00AA1A29"/>
    <w:rsid w:val="00AA1CBC"/>
    <w:rsid w:val="00AA417B"/>
    <w:rsid w:val="00AA4A10"/>
    <w:rsid w:val="00AA5582"/>
    <w:rsid w:val="00AA59B1"/>
    <w:rsid w:val="00AA68A3"/>
    <w:rsid w:val="00AA7687"/>
    <w:rsid w:val="00AA7BD9"/>
    <w:rsid w:val="00AB0169"/>
    <w:rsid w:val="00AB0725"/>
    <w:rsid w:val="00AB0EA0"/>
    <w:rsid w:val="00AB0F25"/>
    <w:rsid w:val="00AB147E"/>
    <w:rsid w:val="00AB25A0"/>
    <w:rsid w:val="00AB3133"/>
    <w:rsid w:val="00AB353D"/>
    <w:rsid w:val="00AB615A"/>
    <w:rsid w:val="00AB65EE"/>
    <w:rsid w:val="00AB67EE"/>
    <w:rsid w:val="00AB6A5A"/>
    <w:rsid w:val="00AB6EE9"/>
    <w:rsid w:val="00AC080B"/>
    <w:rsid w:val="00AC0AD3"/>
    <w:rsid w:val="00AC0B43"/>
    <w:rsid w:val="00AC0F80"/>
    <w:rsid w:val="00AC2E24"/>
    <w:rsid w:val="00AC2EE3"/>
    <w:rsid w:val="00AC3696"/>
    <w:rsid w:val="00AC3BB0"/>
    <w:rsid w:val="00AC5C69"/>
    <w:rsid w:val="00AC7905"/>
    <w:rsid w:val="00AD0DC4"/>
    <w:rsid w:val="00AD1A33"/>
    <w:rsid w:val="00AD1F23"/>
    <w:rsid w:val="00AD288F"/>
    <w:rsid w:val="00AD2A6B"/>
    <w:rsid w:val="00AD34F3"/>
    <w:rsid w:val="00AD35C9"/>
    <w:rsid w:val="00AD4C84"/>
    <w:rsid w:val="00AD5166"/>
    <w:rsid w:val="00AD69F6"/>
    <w:rsid w:val="00AD6C2D"/>
    <w:rsid w:val="00AD6F82"/>
    <w:rsid w:val="00AD7695"/>
    <w:rsid w:val="00AE0989"/>
    <w:rsid w:val="00AE09C7"/>
    <w:rsid w:val="00AE1177"/>
    <w:rsid w:val="00AE1836"/>
    <w:rsid w:val="00AE27D6"/>
    <w:rsid w:val="00AE2C41"/>
    <w:rsid w:val="00AE3B70"/>
    <w:rsid w:val="00AE4161"/>
    <w:rsid w:val="00AE481A"/>
    <w:rsid w:val="00AE4C13"/>
    <w:rsid w:val="00AE56E7"/>
    <w:rsid w:val="00AE580D"/>
    <w:rsid w:val="00AE59DE"/>
    <w:rsid w:val="00AE6ACE"/>
    <w:rsid w:val="00AE701D"/>
    <w:rsid w:val="00AE7BBE"/>
    <w:rsid w:val="00AE7FB4"/>
    <w:rsid w:val="00AF0E06"/>
    <w:rsid w:val="00AF15AB"/>
    <w:rsid w:val="00AF170E"/>
    <w:rsid w:val="00AF24A0"/>
    <w:rsid w:val="00AF2EF2"/>
    <w:rsid w:val="00AF31A4"/>
    <w:rsid w:val="00AF478D"/>
    <w:rsid w:val="00AF510C"/>
    <w:rsid w:val="00AF59D0"/>
    <w:rsid w:val="00AF62F3"/>
    <w:rsid w:val="00AF6376"/>
    <w:rsid w:val="00AF6693"/>
    <w:rsid w:val="00B00149"/>
    <w:rsid w:val="00B009A7"/>
    <w:rsid w:val="00B009B3"/>
    <w:rsid w:val="00B00AE5"/>
    <w:rsid w:val="00B0113C"/>
    <w:rsid w:val="00B011A6"/>
    <w:rsid w:val="00B01315"/>
    <w:rsid w:val="00B01499"/>
    <w:rsid w:val="00B01D91"/>
    <w:rsid w:val="00B0204E"/>
    <w:rsid w:val="00B024E4"/>
    <w:rsid w:val="00B02AC3"/>
    <w:rsid w:val="00B02AD5"/>
    <w:rsid w:val="00B049EA"/>
    <w:rsid w:val="00B05162"/>
    <w:rsid w:val="00B06809"/>
    <w:rsid w:val="00B06BDF"/>
    <w:rsid w:val="00B0756A"/>
    <w:rsid w:val="00B10F3C"/>
    <w:rsid w:val="00B117BB"/>
    <w:rsid w:val="00B12270"/>
    <w:rsid w:val="00B132B9"/>
    <w:rsid w:val="00B132FC"/>
    <w:rsid w:val="00B13359"/>
    <w:rsid w:val="00B141AB"/>
    <w:rsid w:val="00B141CE"/>
    <w:rsid w:val="00B1421F"/>
    <w:rsid w:val="00B1678E"/>
    <w:rsid w:val="00B171DB"/>
    <w:rsid w:val="00B178DA"/>
    <w:rsid w:val="00B17B1E"/>
    <w:rsid w:val="00B17E89"/>
    <w:rsid w:val="00B20F89"/>
    <w:rsid w:val="00B212B4"/>
    <w:rsid w:val="00B2197B"/>
    <w:rsid w:val="00B21AA4"/>
    <w:rsid w:val="00B21AF4"/>
    <w:rsid w:val="00B21F07"/>
    <w:rsid w:val="00B224A8"/>
    <w:rsid w:val="00B229D7"/>
    <w:rsid w:val="00B2300E"/>
    <w:rsid w:val="00B2302B"/>
    <w:rsid w:val="00B2318A"/>
    <w:rsid w:val="00B235F9"/>
    <w:rsid w:val="00B23B24"/>
    <w:rsid w:val="00B23FBF"/>
    <w:rsid w:val="00B2408E"/>
    <w:rsid w:val="00B24E90"/>
    <w:rsid w:val="00B252A5"/>
    <w:rsid w:val="00B259B7"/>
    <w:rsid w:val="00B25AF8"/>
    <w:rsid w:val="00B26206"/>
    <w:rsid w:val="00B264AC"/>
    <w:rsid w:val="00B26DFA"/>
    <w:rsid w:val="00B2732B"/>
    <w:rsid w:val="00B279FC"/>
    <w:rsid w:val="00B27E31"/>
    <w:rsid w:val="00B3157D"/>
    <w:rsid w:val="00B31719"/>
    <w:rsid w:val="00B325FB"/>
    <w:rsid w:val="00B33834"/>
    <w:rsid w:val="00B33971"/>
    <w:rsid w:val="00B33B50"/>
    <w:rsid w:val="00B3490F"/>
    <w:rsid w:val="00B34B2E"/>
    <w:rsid w:val="00B34C79"/>
    <w:rsid w:val="00B36765"/>
    <w:rsid w:val="00B37539"/>
    <w:rsid w:val="00B376F2"/>
    <w:rsid w:val="00B400FA"/>
    <w:rsid w:val="00B41E36"/>
    <w:rsid w:val="00B420ED"/>
    <w:rsid w:val="00B427BB"/>
    <w:rsid w:val="00B43842"/>
    <w:rsid w:val="00B4401A"/>
    <w:rsid w:val="00B44887"/>
    <w:rsid w:val="00B44D74"/>
    <w:rsid w:val="00B45072"/>
    <w:rsid w:val="00B46B45"/>
    <w:rsid w:val="00B475BB"/>
    <w:rsid w:val="00B47D33"/>
    <w:rsid w:val="00B50B88"/>
    <w:rsid w:val="00B50EA2"/>
    <w:rsid w:val="00B52D76"/>
    <w:rsid w:val="00B53449"/>
    <w:rsid w:val="00B53531"/>
    <w:rsid w:val="00B56C42"/>
    <w:rsid w:val="00B57A40"/>
    <w:rsid w:val="00B57E10"/>
    <w:rsid w:val="00B6152D"/>
    <w:rsid w:val="00B62647"/>
    <w:rsid w:val="00B62908"/>
    <w:rsid w:val="00B62AA9"/>
    <w:rsid w:val="00B6319F"/>
    <w:rsid w:val="00B635CD"/>
    <w:rsid w:val="00B63D34"/>
    <w:rsid w:val="00B656E3"/>
    <w:rsid w:val="00B65705"/>
    <w:rsid w:val="00B67084"/>
    <w:rsid w:val="00B672C7"/>
    <w:rsid w:val="00B7004A"/>
    <w:rsid w:val="00B707E8"/>
    <w:rsid w:val="00B70C01"/>
    <w:rsid w:val="00B71B53"/>
    <w:rsid w:val="00B72554"/>
    <w:rsid w:val="00B72F61"/>
    <w:rsid w:val="00B73544"/>
    <w:rsid w:val="00B74501"/>
    <w:rsid w:val="00B74A69"/>
    <w:rsid w:val="00B75E0A"/>
    <w:rsid w:val="00B7633E"/>
    <w:rsid w:val="00B766B3"/>
    <w:rsid w:val="00B768EE"/>
    <w:rsid w:val="00B76B7D"/>
    <w:rsid w:val="00B77267"/>
    <w:rsid w:val="00B80568"/>
    <w:rsid w:val="00B80934"/>
    <w:rsid w:val="00B814FD"/>
    <w:rsid w:val="00B81DD6"/>
    <w:rsid w:val="00B821EF"/>
    <w:rsid w:val="00B83F5E"/>
    <w:rsid w:val="00B860C4"/>
    <w:rsid w:val="00B86583"/>
    <w:rsid w:val="00B87663"/>
    <w:rsid w:val="00B877C7"/>
    <w:rsid w:val="00B877F5"/>
    <w:rsid w:val="00B879F4"/>
    <w:rsid w:val="00B90577"/>
    <w:rsid w:val="00B9155E"/>
    <w:rsid w:val="00B92902"/>
    <w:rsid w:val="00B93976"/>
    <w:rsid w:val="00B93AEC"/>
    <w:rsid w:val="00B93B31"/>
    <w:rsid w:val="00B94100"/>
    <w:rsid w:val="00B942AE"/>
    <w:rsid w:val="00B943C3"/>
    <w:rsid w:val="00B947F1"/>
    <w:rsid w:val="00B94860"/>
    <w:rsid w:val="00B952CB"/>
    <w:rsid w:val="00B958E5"/>
    <w:rsid w:val="00B95A72"/>
    <w:rsid w:val="00B95B66"/>
    <w:rsid w:val="00B95C09"/>
    <w:rsid w:val="00B966DB"/>
    <w:rsid w:val="00B96E8A"/>
    <w:rsid w:val="00B96F1C"/>
    <w:rsid w:val="00B971B8"/>
    <w:rsid w:val="00B97909"/>
    <w:rsid w:val="00BA09B9"/>
    <w:rsid w:val="00BA0A3F"/>
    <w:rsid w:val="00BA0BE9"/>
    <w:rsid w:val="00BA0EEE"/>
    <w:rsid w:val="00BA11D3"/>
    <w:rsid w:val="00BA16FF"/>
    <w:rsid w:val="00BA1C37"/>
    <w:rsid w:val="00BA1E4C"/>
    <w:rsid w:val="00BA3360"/>
    <w:rsid w:val="00BA5D15"/>
    <w:rsid w:val="00BA5D59"/>
    <w:rsid w:val="00BA5E67"/>
    <w:rsid w:val="00BA62BF"/>
    <w:rsid w:val="00BA6A6A"/>
    <w:rsid w:val="00BA7892"/>
    <w:rsid w:val="00BB03D1"/>
    <w:rsid w:val="00BB190B"/>
    <w:rsid w:val="00BB2009"/>
    <w:rsid w:val="00BB2521"/>
    <w:rsid w:val="00BB279E"/>
    <w:rsid w:val="00BB298E"/>
    <w:rsid w:val="00BB2C7D"/>
    <w:rsid w:val="00BB412F"/>
    <w:rsid w:val="00BB6292"/>
    <w:rsid w:val="00BB6E7E"/>
    <w:rsid w:val="00BB72DC"/>
    <w:rsid w:val="00BC0220"/>
    <w:rsid w:val="00BC22C6"/>
    <w:rsid w:val="00BC4379"/>
    <w:rsid w:val="00BC440B"/>
    <w:rsid w:val="00BC45AE"/>
    <w:rsid w:val="00BC4683"/>
    <w:rsid w:val="00BC47E5"/>
    <w:rsid w:val="00BC488A"/>
    <w:rsid w:val="00BC4D5B"/>
    <w:rsid w:val="00BC4EA7"/>
    <w:rsid w:val="00BC61DA"/>
    <w:rsid w:val="00BC73D2"/>
    <w:rsid w:val="00BC7AFB"/>
    <w:rsid w:val="00BD0E1D"/>
    <w:rsid w:val="00BD1992"/>
    <w:rsid w:val="00BD2177"/>
    <w:rsid w:val="00BD2A97"/>
    <w:rsid w:val="00BD3937"/>
    <w:rsid w:val="00BD4DBF"/>
    <w:rsid w:val="00BD5DD4"/>
    <w:rsid w:val="00BD69E2"/>
    <w:rsid w:val="00BD6A73"/>
    <w:rsid w:val="00BE00A8"/>
    <w:rsid w:val="00BE0406"/>
    <w:rsid w:val="00BE0A81"/>
    <w:rsid w:val="00BE0C79"/>
    <w:rsid w:val="00BE10D9"/>
    <w:rsid w:val="00BE1491"/>
    <w:rsid w:val="00BE17DD"/>
    <w:rsid w:val="00BE27F7"/>
    <w:rsid w:val="00BE3AE5"/>
    <w:rsid w:val="00BE4004"/>
    <w:rsid w:val="00BE4C36"/>
    <w:rsid w:val="00BE5FA9"/>
    <w:rsid w:val="00BE632A"/>
    <w:rsid w:val="00BF042F"/>
    <w:rsid w:val="00BF0618"/>
    <w:rsid w:val="00BF0A46"/>
    <w:rsid w:val="00BF144E"/>
    <w:rsid w:val="00BF19A0"/>
    <w:rsid w:val="00BF32D7"/>
    <w:rsid w:val="00BF3325"/>
    <w:rsid w:val="00BF3FE9"/>
    <w:rsid w:val="00BF6673"/>
    <w:rsid w:val="00BF6CDC"/>
    <w:rsid w:val="00BF6EB4"/>
    <w:rsid w:val="00BF71C5"/>
    <w:rsid w:val="00BF7E0C"/>
    <w:rsid w:val="00BF7ED1"/>
    <w:rsid w:val="00C00F37"/>
    <w:rsid w:val="00C010DD"/>
    <w:rsid w:val="00C0199B"/>
    <w:rsid w:val="00C01C17"/>
    <w:rsid w:val="00C02F24"/>
    <w:rsid w:val="00C0317D"/>
    <w:rsid w:val="00C0463D"/>
    <w:rsid w:val="00C04AAE"/>
    <w:rsid w:val="00C05DBE"/>
    <w:rsid w:val="00C05F2E"/>
    <w:rsid w:val="00C0666D"/>
    <w:rsid w:val="00C07150"/>
    <w:rsid w:val="00C07C36"/>
    <w:rsid w:val="00C114BD"/>
    <w:rsid w:val="00C11A2E"/>
    <w:rsid w:val="00C11F78"/>
    <w:rsid w:val="00C129B8"/>
    <w:rsid w:val="00C13E52"/>
    <w:rsid w:val="00C142EC"/>
    <w:rsid w:val="00C14AA0"/>
    <w:rsid w:val="00C15F3B"/>
    <w:rsid w:val="00C16372"/>
    <w:rsid w:val="00C1651A"/>
    <w:rsid w:val="00C166A3"/>
    <w:rsid w:val="00C1743C"/>
    <w:rsid w:val="00C17897"/>
    <w:rsid w:val="00C205A5"/>
    <w:rsid w:val="00C214D5"/>
    <w:rsid w:val="00C21B69"/>
    <w:rsid w:val="00C21BAB"/>
    <w:rsid w:val="00C21C8B"/>
    <w:rsid w:val="00C21F6C"/>
    <w:rsid w:val="00C22F98"/>
    <w:rsid w:val="00C2303F"/>
    <w:rsid w:val="00C23400"/>
    <w:rsid w:val="00C25547"/>
    <w:rsid w:val="00C25D53"/>
    <w:rsid w:val="00C25FF7"/>
    <w:rsid w:val="00C26141"/>
    <w:rsid w:val="00C264CA"/>
    <w:rsid w:val="00C264D7"/>
    <w:rsid w:val="00C26AAA"/>
    <w:rsid w:val="00C271AB"/>
    <w:rsid w:val="00C27760"/>
    <w:rsid w:val="00C305C7"/>
    <w:rsid w:val="00C30AC8"/>
    <w:rsid w:val="00C30BA2"/>
    <w:rsid w:val="00C30D44"/>
    <w:rsid w:val="00C3228A"/>
    <w:rsid w:val="00C3434B"/>
    <w:rsid w:val="00C3495A"/>
    <w:rsid w:val="00C34C78"/>
    <w:rsid w:val="00C354D7"/>
    <w:rsid w:val="00C3729A"/>
    <w:rsid w:val="00C379C8"/>
    <w:rsid w:val="00C37B7D"/>
    <w:rsid w:val="00C37B88"/>
    <w:rsid w:val="00C401A9"/>
    <w:rsid w:val="00C406BD"/>
    <w:rsid w:val="00C422F1"/>
    <w:rsid w:val="00C42739"/>
    <w:rsid w:val="00C430E2"/>
    <w:rsid w:val="00C44C8A"/>
    <w:rsid w:val="00C44DA0"/>
    <w:rsid w:val="00C44E4E"/>
    <w:rsid w:val="00C46D72"/>
    <w:rsid w:val="00C47002"/>
    <w:rsid w:val="00C47A80"/>
    <w:rsid w:val="00C47EC7"/>
    <w:rsid w:val="00C50013"/>
    <w:rsid w:val="00C500A4"/>
    <w:rsid w:val="00C5022E"/>
    <w:rsid w:val="00C50986"/>
    <w:rsid w:val="00C509CE"/>
    <w:rsid w:val="00C50FFE"/>
    <w:rsid w:val="00C519A6"/>
    <w:rsid w:val="00C5202D"/>
    <w:rsid w:val="00C522DC"/>
    <w:rsid w:val="00C52487"/>
    <w:rsid w:val="00C524A1"/>
    <w:rsid w:val="00C525DE"/>
    <w:rsid w:val="00C52A46"/>
    <w:rsid w:val="00C5480D"/>
    <w:rsid w:val="00C54907"/>
    <w:rsid w:val="00C54DE0"/>
    <w:rsid w:val="00C5607B"/>
    <w:rsid w:val="00C564BB"/>
    <w:rsid w:val="00C5667D"/>
    <w:rsid w:val="00C56D1A"/>
    <w:rsid w:val="00C5767C"/>
    <w:rsid w:val="00C57B1D"/>
    <w:rsid w:val="00C57B89"/>
    <w:rsid w:val="00C57C7F"/>
    <w:rsid w:val="00C60D00"/>
    <w:rsid w:val="00C611DE"/>
    <w:rsid w:val="00C61A07"/>
    <w:rsid w:val="00C61EDE"/>
    <w:rsid w:val="00C61FB5"/>
    <w:rsid w:val="00C62C9E"/>
    <w:rsid w:val="00C63387"/>
    <w:rsid w:val="00C63786"/>
    <w:rsid w:val="00C64354"/>
    <w:rsid w:val="00C652D9"/>
    <w:rsid w:val="00C6569A"/>
    <w:rsid w:val="00C65708"/>
    <w:rsid w:val="00C657F4"/>
    <w:rsid w:val="00C65A72"/>
    <w:rsid w:val="00C660A3"/>
    <w:rsid w:val="00C66F6E"/>
    <w:rsid w:val="00C671EA"/>
    <w:rsid w:val="00C70295"/>
    <w:rsid w:val="00C70B68"/>
    <w:rsid w:val="00C70E08"/>
    <w:rsid w:val="00C71266"/>
    <w:rsid w:val="00C71D65"/>
    <w:rsid w:val="00C7259C"/>
    <w:rsid w:val="00C725D5"/>
    <w:rsid w:val="00C72DCB"/>
    <w:rsid w:val="00C73137"/>
    <w:rsid w:val="00C73786"/>
    <w:rsid w:val="00C737EB"/>
    <w:rsid w:val="00C7453B"/>
    <w:rsid w:val="00C74983"/>
    <w:rsid w:val="00C74B35"/>
    <w:rsid w:val="00C7614C"/>
    <w:rsid w:val="00C7616E"/>
    <w:rsid w:val="00C7648A"/>
    <w:rsid w:val="00C76556"/>
    <w:rsid w:val="00C76C11"/>
    <w:rsid w:val="00C77436"/>
    <w:rsid w:val="00C77E26"/>
    <w:rsid w:val="00C808E4"/>
    <w:rsid w:val="00C80A80"/>
    <w:rsid w:val="00C8150C"/>
    <w:rsid w:val="00C81510"/>
    <w:rsid w:val="00C8188D"/>
    <w:rsid w:val="00C81A84"/>
    <w:rsid w:val="00C84708"/>
    <w:rsid w:val="00C85246"/>
    <w:rsid w:val="00C8626C"/>
    <w:rsid w:val="00C866B1"/>
    <w:rsid w:val="00C86A7D"/>
    <w:rsid w:val="00C86AF8"/>
    <w:rsid w:val="00C87854"/>
    <w:rsid w:val="00C87A67"/>
    <w:rsid w:val="00C87C2F"/>
    <w:rsid w:val="00C87E9D"/>
    <w:rsid w:val="00C90037"/>
    <w:rsid w:val="00C90A91"/>
    <w:rsid w:val="00C90BB1"/>
    <w:rsid w:val="00C9125F"/>
    <w:rsid w:val="00C916B2"/>
    <w:rsid w:val="00C91F0D"/>
    <w:rsid w:val="00C92162"/>
    <w:rsid w:val="00C92E39"/>
    <w:rsid w:val="00C933B0"/>
    <w:rsid w:val="00C9349D"/>
    <w:rsid w:val="00C9361A"/>
    <w:rsid w:val="00C93829"/>
    <w:rsid w:val="00C93D73"/>
    <w:rsid w:val="00C953A6"/>
    <w:rsid w:val="00C97151"/>
    <w:rsid w:val="00C977FE"/>
    <w:rsid w:val="00CA0576"/>
    <w:rsid w:val="00CA195F"/>
    <w:rsid w:val="00CA22D3"/>
    <w:rsid w:val="00CA28DE"/>
    <w:rsid w:val="00CA2A33"/>
    <w:rsid w:val="00CA3125"/>
    <w:rsid w:val="00CA3A05"/>
    <w:rsid w:val="00CA4426"/>
    <w:rsid w:val="00CA4863"/>
    <w:rsid w:val="00CA4BA0"/>
    <w:rsid w:val="00CA5CB0"/>
    <w:rsid w:val="00CA5CFD"/>
    <w:rsid w:val="00CA5DC5"/>
    <w:rsid w:val="00CA5F3B"/>
    <w:rsid w:val="00CA6171"/>
    <w:rsid w:val="00CA6B34"/>
    <w:rsid w:val="00CA7908"/>
    <w:rsid w:val="00CA79D2"/>
    <w:rsid w:val="00CB0241"/>
    <w:rsid w:val="00CB03EC"/>
    <w:rsid w:val="00CB09AB"/>
    <w:rsid w:val="00CB0D99"/>
    <w:rsid w:val="00CB17A5"/>
    <w:rsid w:val="00CB1F5E"/>
    <w:rsid w:val="00CB2393"/>
    <w:rsid w:val="00CB249C"/>
    <w:rsid w:val="00CB26D3"/>
    <w:rsid w:val="00CB2997"/>
    <w:rsid w:val="00CB5A88"/>
    <w:rsid w:val="00CB6D3D"/>
    <w:rsid w:val="00CB6DAC"/>
    <w:rsid w:val="00CB7AF6"/>
    <w:rsid w:val="00CB7C1B"/>
    <w:rsid w:val="00CC02D5"/>
    <w:rsid w:val="00CC092E"/>
    <w:rsid w:val="00CC16D6"/>
    <w:rsid w:val="00CC18D5"/>
    <w:rsid w:val="00CC29A3"/>
    <w:rsid w:val="00CC396C"/>
    <w:rsid w:val="00CC3CDC"/>
    <w:rsid w:val="00CC4A23"/>
    <w:rsid w:val="00CC538A"/>
    <w:rsid w:val="00CC606D"/>
    <w:rsid w:val="00CC685A"/>
    <w:rsid w:val="00CC6BEF"/>
    <w:rsid w:val="00CC7284"/>
    <w:rsid w:val="00CC733A"/>
    <w:rsid w:val="00CC74DB"/>
    <w:rsid w:val="00CC7DEC"/>
    <w:rsid w:val="00CD04A7"/>
    <w:rsid w:val="00CD099A"/>
    <w:rsid w:val="00CD0D95"/>
    <w:rsid w:val="00CD1129"/>
    <w:rsid w:val="00CD16F0"/>
    <w:rsid w:val="00CD1D64"/>
    <w:rsid w:val="00CD2813"/>
    <w:rsid w:val="00CD2973"/>
    <w:rsid w:val="00CD2B0B"/>
    <w:rsid w:val="00CD2D1A"/>
    <w:rsid w:val="00CD3774"/>
    <w:rsid w:val="00CD387C"/>
    <w:rsid w:val="00CD60B2"/>
    <w:rsid w:val="00CD6109"/>
    <w:rsid w:val="00CD6250"/>
    <w:rsid w:val="00CD6A09"/>
    <w:rsid w:val="00CD6A80"/>
    <w:rsid w:val="00CD6B71"/>
    <w:rsid w:val="00CD6C9C"/>
    <w:rsid w:val="00CD6CA1"/>
    <w:rsid w:val="00CD6DBB"/>
    <w:rsid w:val="00CD7A77"/>
    <w:rsid w:val="00CE026B"/>
    <w:rsid w:val="00CE0B94"/>
    <w:rsid w:val="00CE1B13"/>
    <w:rsid w:val="00CE1B36"/>
    <w:rsid w:val="00CE1CF2"/>
    <w:rsid w:val="00CE2199"/>
    <w:rsid w:val="00CE24AB"/>
    <w:rsid w:val="00CE2834"/>
    <w:rsid w:val="00CE3324"/>
    <w:rsid w:val="00CE39B4"/>
    <w:rsid w:val="00CE3D35"/>
    <w:rsid w:val="00CE4B0A"/>
    <w:rsid w:val="00CE4B32"/>
    <w:rsid w:val="00CE4C36"/>
    <w:rsid w:val="00CE522A"/>
    <w:rsid w:val="00CE55D8"/>
    <w:rsid w:val="00CE6362"/>
    <w:rsid w:val="00CE650A"/>
    <w:rsid w:val="00CE75D1"/>
    <w:rsid w:val="00CF1C9A"/>
    <w:rsid w:val="00CF1F35"/>
    <w:rsid w:val="00CF20DE"/>
    <w:rsid w:val="00CF2473"/>
    <w:rsid w:val="00CF263E"/>
    <w:rsid w:val="00CF2C6F"/>
    <w:rsid w:val="00CF3770"/>
    <w:rsid w:val="00CF5528"/>
    <w:rsid w:val="00CF5E63"/>
    <w:rsid w:val="00CF6CA4"/>
    <w:rsid w:val="00D000EA"/>
    <w:rsid w:val="00D00127"/>
    <w:rsid w:val="00D011F1"/>
    <w:rsid w:val="00D01E01"/>
    <w:rsid w:val="00D02A60"/>
    <w:rsid w:val="00D02E54"/>
    <w:rsid w:val="00D03330"/>
    <w:rsid w:val="00D036DF"/>
    <w:rsid w:val="00D03A20"/>
    <w:rsid w:val="00D03D74"/>
    <w:rsid w:val="00D063B5"/>
    <w:rsid w:val="00D068BF"/>
    <w:rsid w:val="00D10EFD"/>
    <w:rsid w:val="00D10FC4"/>
    <w:rsid w:val="00D11797"/>
    <w:rsid w:val="00D11D4F"/>
    <w:rsid w:val="00D123E4"/>
    <w:rsid w:val="00D12DEB"/>
    <w:rsid w:val="00D12EE3"/>
    <w:rsid w:val="00D1438D"/>
    <w:rsid w:val="00D143C6"/>
    <w:rsid w:val="00D148EC"/>
    <w:rsid w:val="00D152A7"/>
    <w:rsid w:val="00D15E7E"/>
    <w:rsid w:val="00D16A72"/>
    <w:rsid w:val="00D170B4"/>
    <w:rsid w:val="00D17ED0"/>
    <w:rsid w:val="00D20F75"/>
    <w:rsid w:val="00D217C0"/>
    <w:rsid w:val="00D21D75"/>
    <w:rsid w:val="00D21F69"/>
    <w:rsid w:val="00D2252E"/>
    <w:rsid w:val="00D22C4F"/>
    <w:rsid w:val="00D22EC2"/>
    <w:rsid w:val="00D2323B"/>
    <w:rsid w:val="00D23302"/>
    <w:rsid w:val="00D23C99"/>
    <w:rsid w:val="00D243A9"/>
    <w:rsid w:val="00D24926"/>
    <w:rsid w:val="00D24D29"/>
    <w:rsid w:val="00D2512B"/>
    <w:rsid w:val="00D255A5"/>
    <w:rsid w:val="00D266F7"/>
    <w:rsid w:val="00D26C01"/>
    <w:rsid w:val="00D26FD5"/>
    <w:rsid w:val="00D27082"/>
    <w:rsid w:val="00D277C5"/>
    <w:rsid w:val="00D27C68"/>
    <w:rsid w:val="00D30AFB"/>
    <w:rsid w:val="00D32E8A"/>
    <w:rsid w:val="00D34F93"/>
    <w:rsid w:val="00D35362"/>
    <w:rsid w:val="00D35E6F"/>
    <w:rsid w:val="00D360CB"/>
    <w:rsid w:val="00D361CE"/>
    <w:rsid w:val="00D3637A"/>
    <w:rsid w:val="00D370A4"/>
    <w:rsid w:val="00D37B09"/>
    <w:rsid w:val="00D40655"/>
    <w:rsid w:val="00D40EFB"/>
    <w:rsid w:val="00D419D5"/>
    <w:rsid w:val="00D41CCF"/>
    <w:rsid w:val="00D42AE4"/>
    <w:rsid w:val="00D437CA"/>
    <w:rsid w:val="00D43E37"/>
    <w:rsid w:val="00D44888"/>
    <w:rsid w:val="00D44F88"/>
    <w:rsid w:val="00D45F6A"/>
    <w:rsid w:val="00D46806"/>
    <w:rsid w:val="00D46E95"/>
    <w:rsid w:val="00D47B88"/>
    <w:rsid w:val="00D50320"/>
    <w:rsid w:val="00D545C5"/>
    <w:rsid w:val="00D54A51"/>
    <w:rsid w:val="00D54E4D"/>
    <w:rsid w:val="00D56D60"/>
    <w:rsid w:val="00D5745E"/>
    <w:rsid w:val="00D577F4"/>
    <w:rsid w:val="00D57D54"/>
    <w:rsid w:val="00D6036E"/>
    <w:rsid w:val="00D60B2F"/>
    <w:rsid w:val="00D610DF"/>
    <w:rsid w:val="00D6369A"/>
    <w:rsid w:val="00D63911"/>
    <w:rsid w:val="00D63B89"/>
    <w:rsid w:val="00D63FE4"/>
    <w:rsid w:val="00D64052"/>
    <w:rsid w:val="00D64251"/>
    <w:rsid w:val="00D64CEE"/>
    <w:rsid w:val="00D64FB7"/>
    <w:rsid w:val="00D6503C"/>
    <w:rsid w:val="00D66BD1"/>
    <w:rsid w:val="00D66C4B"/>
    <w:rsid w:val="00D67159"/>
    <w:rsid w:val="00D67456"/>
    <w:rsid w:val="00D67DDA"/>
    <w:rsid w:val="00D705C6"/>
    <w:rsid w:val="00D70852"/>
    <w:rsid w:val="00D7092B"/>
    <w:rsid w:val="00D70BF7"/>
    <w:rsid w:val="00D71403"/>
    <w:rsid w:val="00D7181C"/>
    <w:rsid w:val="00D72638"/>
    <w:rsid w:val="00D72AB2"/>
    <w:rsid w:val="00D73299"/>
    <w:rsid w:val="00D74015"/>
    <w:rsid w:val="00D74611"/>
    <w:rsid w:val="00D75CC2"/>
    <w:rsid w:val="00D77079"/>
    <w:rsid w:val="00D770AB"/>
    <w:rsid w:val="00D77523"/>
    <w:rsid w:val="00D80009"/>
    <w:rsid w:val="00D8062A"/>
    <w:rsid w:val="00D808C1"/>
    <w:rsid w:val="00D826A6"/>
    <w:rsid w:val="00D82A61"/>
    <w:rsid w:val="00D832E8"/>
    <w:rsid w:val="00D83C1A"/>
    <w:rsid w:val="00D84EB8"/>
    <w:rsid w:val="00D85049"/>
    <w:rsid w:val="00D8570E"/>
    <w:rsid w:val="00D8587D"/>
    <w:rsid w:val="00D85BD0"/>
    <w:rsid w:val="00D87B0E"/>
    <w:rsid w:val="00D87B3D"/>
    <w:rsid w:val="00D9006B"/>
    <w:rsid w:val="00D90530"/>
    <w:rsid w:val="00D9090B"/>
    <w:rsid w:val="00D91019"/>
    <w:rsid w:val="00D91518"/>
    <w:rsid w:val="00D91874"/>
    <w:rsid w:val="00D94193"/>
    <w:rsid w:val="00D94B20"/>
    <w:rsid w:val="00D95960"/>
    <w:rsid w:val="00D96335"/>
    <w:rsid w:val="00D970C1"/>
    <w:rsid w:val="00DA0277"/>
    <w:rsid w:val="00DA0415"/>
    <w:rsid w:val="00DA0C5F"/>
    <w:rsid w:val="00DA1D55"/>
    <w:rsid w:val="00DA2187"/>
    <w:rsid w:val="00DA2C00"/>
    <w:rsid w:val="00DA397C"/>
    <w:rsid w:val="00DA3D44"/>
    <w:rsid w:val="00DA4530"/>
    <w:rsid w:val="00DA5CF8"/>
    <w:rsid w:val="00DA69B5"/>
    <w:rsid w:val="00DB1016"/>
    <w:rsid w:val="00DB11F6"/>
    <w:rsid w:val="00DB15AE"/>
    <w:rsid w:val="00DB278D"/>
    <w:rsid w:val="00DB2A84"/>
    <w:rsid w:val="00DB2BD9"/>
    <w:rsid w:val="00DB329E"/>
    <w:rsid w:val="00DB379C"/>
    <w:rsid w:val="00DB401D"/>
    <w:rsid w:val="00DB4432"/>
    <w:rsid w:val="00DB4D15"/>
    <w:rsid w:val="00DB5F4F"/>
    <w:rsid w:val="00DB7038"/>
    <w:rsid w:val="00DB7165"/>
    <w:rsid w:val="00DB743D"/>
    <w:rsid w:val="00DB7E72"/>
    <w:rsid w:val="00DB7E86"/>
    <w:rsid w:val="00DC0737"/>
    <w:rsid w:val="00DC07BC"/>
    <w:rsid w:val="00DC2CFA"/>
    <w:rsid w:val="00DC2E5A"/>
    <w:rsid w:val="00DC38F6"/>
    <w:rsid w:val="00DC3F18"/>
    <w:rsid w:val="00DC4470"/>
    <w:rsid w:val="00DC4568"/>
    <w:rsid w:val="00DC4656"/>
    <w:rsid w:val="00DC4684"/>
    <w:rsid w:val="00DC46E0"/>
    <w:rsid w:val="00DC57E8"/>
    <w:rsid w:val="00DC6A7A"/>
    <w:rsid w:val="00DC7104"/>
    <w:rsid w:val="00DC737A"/>
    <w:rsid w:val="00DC7CC6"/>
    <w:rsid w:val="00DD0E95"/>
    <w:rsid w:val="00DD103D"/>
    <w:rsid w:val="00DD1827"/>
    <w:rsid w:val="00DD212D"/>
    <w:rsid w:val="00DD242C"/>
    <w:rsid w:val="00DD269D"/>
    <w:rsid w:val="00DD3526"/>
    <w:rsid w:val="00DD4390"/>
    <w:rsid w:val="00DD45D2"/>
    <w:rsid w:val="00DD502A"/>
    <w:rsid w:val="00DD5A4C"/>
    <w:rsid w:val="00DD5C44"/>
    <w:rsid w:val="00DD5E30"/>
    <w:rsid w:val="00DD6908"/>
    <w:rsid w:val="00DD6EE5"/>
    <w:rsid w:val="00DD7757"/>
    <w:rsid w:val="00DD7965"/>
    <w:rsid w:val="00DD7C37"/>
    <w:rsid w:val="00DE18A6"/>
    <w:rsid w:val="00DE18ED"/>
    <w:rsid w:val="00DE1E36"/>
    <w:rsid w:val="00DE28E0"/>
    <w:rsid w:val="00DE29A1"/>
    <w:rsid w:val="00DE384E"/>
    <w:rsid w:val="00DE4D92"/>
    <w:rsid w:val="00DE5153"/>
    <w:rsid w:val="00DE59A8"/>
    <w:rsid w:val="00DE5BE4"/>
    <w:rsid w:val="00DE63D0"/>
    <w:rsid w:val="00DE7273"/>
    <w:rsid w:val="00DF01DB"/>
    <w:rsid w:val="00DF14DB"/>
    <w:rsid w:val="00DF18BA"/>
    <w:rsid w:val="00DF1AD0"/>
    <w:rsid w:val="00DF25B4"/>
    <w:rsid w:val="00DF2710"/>
    <w:rsid w:val="00DF3C0D"/>
    <w:rsid w:val="00DF4341"/>
    <w:rsid w:val="00DF44DE"/>
    <w:rsid w:val="00DF4D88"/>
    <w:rsid w:val="00DF5634"/>
    <w:rsid w:val="00DF6849"/>
    <w:rsid w:val="00DF694B"/>
    <w:rsid w:val="00DF6B45"/>
    <w:rsid w:val="00DF6FFA"/>
    <w:rsid w:val="00DF719C"/>
    <w:rsid w:val="00DF731C"/>
    <w:rsid w:val="00E00761"/>
    <w:rsid w:val="00E00A06"/>
    <w:rsid w:val="00E01583"/>
    <w:rsid w:val="00E01C6D"/>
    <w:rsid w:val="00E02022"/>
    <w:rsid w:val="00E0300A"/>
    <w:rsid w:val="00E0467D"/>
    <w:rsid w:val="00E048D8"/>
    <w:rsid w:val="00E05609"/>
    <w:rsid w:val="00E05DA1"/>
    <w:rsid w:val="00E06A50"/>
    <w:rsid w:val="00E06A5F"/>
    <w:rsid w:val="00E10596"/>
    <w:rsid w:val="00E105E3"/>
    <w:rsid w:val="00E110E1"/>
    <w:rsid w:val="00E1310B"/>
    <w:rsid w:val="00E13AFC"/>
    <w:rsid w:val="00E13E09"/>
    <w:rsid w:val="00E1496C"/>
    <w:rsid w:val="00E14BA8"/>
    <w:rsid w:val="00E14D0C"/>
    <w:rsid w:val="00E15397"/>
    <w:rsid w:val="00E15AEB"/>
    <w:rsid w:val="00E15E35"/>
    <w:rsid w:val="00E16322"/>
    <w:rsid w:val="00E16573"/>
    <w:rsid w:val="00E16806"/>
    <w:rsid w:val="00E16BEA"/>
    <w:rsid w:val="00E16D53"/>
    <w:rsid w:val="00E1703A"/>
    <w:rsid w:val="00E20AD4"/>
    <w:rsid w:val="00E20E84"/>
    <w:rsid w:val="00E214E8"/>
    <w:rsid w:val="00E2158E"/>
    <w:rsid w:val="00E222D4"/>
    <w:rsid w:val="00E22AA5"/>
    <w:rsid w:val="00E22DB4"/>
    <w:rsid w:val="00E233D4"/>
    <w:rsid w:val="00E23444"/>
    <w:rsid w:val="00E24880"/>
    <w:rsid w:val="00E25116"/>
    <w:rsid w:val="00E25836"/>
    <w:rsid w:val="00E26050"/>
    <w:rsid w:val="00E26224"/>
    <w:rsid w:val="00E26A30"/>
    <w:rsid w:val="00E26B91"/>
    <w:rsid w:val="00E272E9"/>
    <w:rsid w:val="00E274A0"/>
    <w:rsid w:val="00E277C7"/>
    <w:rsid w:val="00E27B33"/>
    <w:rsid w:val="00E31139"/>
    <w:rsid w:val="00E312D5"/>
    <w:rsid w:val="00E31A0A"/>
    <w:rsid w:val="00E31C22"/>
    <w:rsid w:val="00E320D3"/>
    <w:rsid w:val="00E3229B"/>
    <w:rsid w:val="00E3283E"/>
    <w:rsid w:val="00E334A9"/>
    <w:rsid w:val="00E34D28"/>
    <w:rsid w:val="00E355D8"/>
    <w:rsid w:val="00E35A8E"/>
    <w:rsid w:val="00E35C8C"/>
    <w:rsid w:val="00E368BB"/>
    <w:rsid w:val="00E36D7E"/>
    <w:rsid w:val="00E36D8D"/>
    <w:rsid w:val="00E372A1"/>
    <w:rsid w:val="00E375AC"/>
    <w:rsid w:val="00E37696"/>
    <w:rsid w:val="00E377A3"/>
    <w:rsid w:val="00E412C1"/>
    <w:rsid w:val="00E41BCE"/>
    <w:rsid w:val="00E41C66"/>
    <w:rsid w:val="00E433E5"/>
    <w:rsid w:val="00E4369F"/>
    <w:rsid w:val="00E436AE"/>
    <w:rsid w:val="00E43901"/>
    <w:rsid w:val="00E43B2F"/>
    <w:rsid w:val="00E43B79"/>
    <w:rsid w:val="00E4428D"/>
    <w:rsid w:val="00E4443F"/>
    <w:rsid w:val="00E44599"/>
    <w:rsid w:val="00E44E99"/>
    <w:rsid w:val="00E4598D"/>
    <w:rsid w:val="00E45DC1"/>
    <w:rsid w:val="00E46DEE"/>
    <w:rsid w:val="00E470C1"/>
    <w:rsid w:val="00E505DD"/>
    <w:rsid w:val="00E516F4"/>
    <w:rsid w:val="00E51A11"/>
    <w:rsid w:val="00E51D72"/>
    <w:rsid w:val="00E51FF0"/>
    <w:rsid w:val="00E52360"/>
    <w:rsid w:val="00E54D9B"/>
    <w:rsid w:val="00E54F50"/>
    <w:rsid w:val="00E56BD4"/>
    <w:rsid w:val="00E574D5"/>
    <w:rsid w:val="00E57BC5"/>
    <w:rsid w:val="00E57C75"/>
    <w:rsid w:val="00E57DEE"/>
    <w:rsid w:val="00E60204"/>
    <w:rsid w:val="00E604E1"/>
    <w:rsid w:val="00E60E76"/>
    <w:rsid w:val="00E61285"/>
    <w:rsid w:val="00E61384"/>
    <w:rsid w:val="00E61546"/>
    <w:rsid w:val="00E61DF7"/>
    <w:rsid w:val="00E61E49"/>
    <w:rsid w:val="00E61E9C"/>
    <w:rsid w:val="00E64EF8"/>
    <w:rsid w:val="00E6500C"/>
    <w:rsid w:val="00E65622"/>
    <w:rsid w:val="00E657F6"/>
    <w:rsid w:val="00E6582D"/>
    <w:rsid w:val="00E65866"/>
    <w:rsid w:val="00E65CB7"/>
    <w:rsid w:val="00E661BF"/>
    <w:rsid w:val="00E667DB"/>
    <w:rsid w:val="00E66E1B"/>
    <w:rsid w:val="00E67A6B"/>
    <w:rsid w:val="00E7042F"/>
    <w:rsid w:val="00E71892"/>
    <w:rsid w:val="00E71C84"/>
    <w:rsid w:val="00E722DE"/>
    <w:rsid w:val="00E723D4"/>
    <w:rsid w:val="00E72FE5"/>
    <w:rsid w:val="00E7324C"/>
    <w:rsid w:val="00E74E69"/>
    <w:rsid w:val="00E74E83"/>
    <w:rsid w:val="00E74F31"/>
    <w:rsid w:val="00E76353"/>
    <w:rsid w:val="00E7717A"/>
    <w:rsid w:val="00E81263"/>
    <w:rsid w:val="00E81ACE"/>
    <w:rsid w:val="00E81BC4"/>
    <w:rsid w:val="00E820D3"/>
    <w:rsid w:val="00E82245"/>
    <w:rsid w:val="00E82EA2"/>
    <w:rsid w:val="00E83484"/>
    <w:rsid w:val="00E83542"/>
    <w:rsid w:val="00E83E8D"/>
    <w:rsid w:val="00E8408A"/>
    <w:rsid w:val="00E84131"/>
    <w:rsid w:val="00E84B29"/>
    <w:rsid w:val="00E85FA6"/>
    <w:rsid w:val="00E867A7"/>
    <w:rsid w:val="00E87242"/>
    <w:rsid w:val="00E876AB"/>
    <w:rsid w:val="00E87BD0"/>
    <w:rsid w:val="00E87CAA"/>
    <w:rsid w:val="00E90240"/>
    <w:rsid w:val="00E90A03"/>
    <w:rsid w:val="00E90E21"/>
    <w:rsid w:val="00E9104D"/>
    <w:rsid w:val="00E9122A"/>
    <w:rsid w:val="00E913A9"/>
    <w:rsid w:val="00E920AA"/>
    <w:rsid w:val="00E92317"/>
    <w:rsid w:val="00E92476"/>
    <w:rsid w:val="00E93567"/>
    <w:rsid w:val="00E9453F"/>
    <w:rsid w:val="00E94C3F"/>
    <w:rsid w:val="00E955BC"/>
    <w:rsid w:val="00E956A7"/>
    <w:rsid w:val="00E9666F"/>
    <w:rsid w:val="00E96B54"/>
    <w:rsid w:val="00E96D16"/>
    <w:rsid w:val="00E97158"/>
    <w:rsid w:val="00E97919"/>
    <w:rsid w:val="00E97B5C"/>
    <w:rsid w:val="00E97D2E"/>
    <w:rsid w:val="00EA0C70"/>
    <w:rsid w:val="00EA10DD"/>
    <w:rsid w:val="00EA18DE"/>
    <w:rsid w:val="00EA2C02"/>
    <w:rsid w:val="00EA2C6E"/>
    <w:rsid w:val="00EA2F45"/>
    <w:rsid w:val="00EA381B"/>
    <w:rsid w:val="00EA3DB3"/>
    <w:rsid w:val="00EA47A3"/>
    <w:rsid w:val="00EA4CA8"/>
    <w:rsid w:val="00EA4D65"/>
    <w:rsid w:val="00EA4DF4"/>
    <w:rsid w:val="00EA5417"/>
    <w:rsid w:val="00EA5773"/>
    <w:rsid w:val="00EA6188"/>
    <w:rsid w:val="00EA66BF"/>
    <w:rsid w:val="00EA6F7E"/>
    <w:rsid w:val="00EA7673"/>
    <w:rsid w:val="00EB05AF"/>
    <w:rsid w:val="00EB079F"/>
    <w:rsid w:val="00EB14E7"/>
    <w:rsid w:val="00EB166B"/>
    <w:rsid w:val="00EB276E"/>
    <w:rsid w:val="00EB3B6A"/>
    <w:rsid w:val="00EB4BF6"/>
    <w:rsid w:val="00EB566F"/>
    <w:rsid w:val="00EB5B36"/>
    <w:rsid w:val="00EB5BF5"/>
    <w:rsid w:val="00EB73E5"/>
    <w:rsid w:val="00EC0062"/>
    <w:rsid w:val="00EC103A"/>
    <w:rsid w:val="00EC1D1C"/>
    <w:rsid w:val="00EC1F2F"/>
    <w:rsid w:val="00EC2292"/>
    <w:rsid w:val="00EC5429"/>
    <w:rsid w:val="00EC5872"/>
    <w:rsid w:val="00EC5C3B"/>
    <w:rsid w:val="00EC609A"/>
    <w:rsid w:val="00EC6823"/>
    <w:rsid w:val="00EC6A49"/>
    <w:rsid w:val="00EC6ED9"/>
    <w:rsid w:val="00EC702B"/>
    <w:rsid w:val="00EC7C26"/>
    <w:rsid w:val="00ED04B3"/>
    <w:rsid w:val="00ED081F"/>
    <w:rsid w:val="00ED09CB"/>
    <w:rsid w:val="00ED18C6"/>
    <w:rsid w:val="00ED1D5E"/>
    <w:rsid w:val="00ED294B"/>
    <w:rsid w:val="00ED32A4"/>
    <w:rsid w:val="00ED3524"/>
    <w:rsid w:val="00ED376B"/>
    <w:rsid w:val="00ED3B90"/>
    <w:rsid w:val="00ED3C20"/>
    <w:rsid w:val="00ED4F31"/>
    <w:rsid w:val="00ED5A39"/>
    <w:rsid w:val="00ED5B80"/>
    <w:rsid w:val="00EE17A5"/>
    <w:rsid w:val="00EE21B8"/>
    <w:rsid w:val="00EE25C9"/>
    <w:rsid w:val="00EE28CA"/>
    <w:rsid w:val="00EE2E28"/>
    <w:rsid w:val="00EE34A8"/>
    <w:rsid w:val="00EE3FC1"/>
    <w:rsid w:val="00EE4480"/>
    <w:rsid w:val="00EE4DA0"/>
    <w:rsid w:val="00EE72DE"/>
    <w:rsid w:val="00EE72FA"/>
    <w:rsid w:val="00EE7DE3"/>
    <w:rsid w:val="00EF066A"/>
    <w:rsid w:val="00EF0CEB"/>
    <w:rsid w:val="00EF0E83"/>
    <w:rsid w:val="00EF0EE0"/>
    <w:rsid w:val="00EF0FD4"/>
    <w:rsid w:val="00EF17DA"/>
    <w:rsid w:val="00EF1B36"/>
    <w:rsid w:val="00EF1B46"/>
    <w:rsid w:val="00EF335C"/>
    <w:rsid w:val="00EF38BE"/>
    <w:rsid w:val="00EF3F7E"/>
    <w:rsid w:val="00EF44AF"/>
    <w:rsid w:val="00EF46AD"/>
    <w:rsid w:val="00EF4824"/>
    <w:rsid w:val="00EF6067"/>
    <w:rsid w:val="00EF6079"/>
    <w:rsid w:val="00EF77F9"/>
    <w:rsid w:val="00F00B46"/>
    <w:rsid w:val="00F017E7"/>
    <w:rsid w:val="00F01D5D"/>
    <w:rsid w:val="00F02222"/>
    <w:rsid w:val="00F023A8"/>
    <w:rsid w:val="00F028AB"/>
    <w:rsid w:val="00F028D9"/>
    <w:rsid w:val="00F0317C"/>
    <w:rsid w:val="00F04682"/>
    <w:rsid w:val="00F04F31"/>
    <w:rsid w:val="00F05145"/>
    <w:rsid w:val="00F05E8E"/>
    <w:rsid w:val="00F063CE"/>
    <w:rsid w:val="00F066FE"/>
    <w:rsid w:val="00F07239"/>
    <w:rsid w:val="00F108BC"/>
    <w:rsid w:val="00F1124A"/>
    <w:rsid w:val="00F1158C"/>
    <w:rsid w:val="00F11D28"/>
    <w:rsid w:val="00F13603"/>
    <w:rsid w:val="00F139DF"/>
    <w:rsid w:val="00F13A4B"/>
    <w:rsid w:val="00F14496"/>
    <w:rsid w:val="00F161D6"/>
    <w:rsid w:val="00F16A7D"/>
    <w:rsid w:val="00F16D66"/>
    <w:rsid w:val="00F17A68"/>
    <w:rsid w:val="00F17B77"/>
    <w:rsid w:val="00F2002F"/>
    <w:rsid w:val="00F20CAC"/>
    <w:rsid w:val="00F20E03"/>
    <w:rsid w:val="00F215FD"/>
    <w:rsid w:val="00F21A41"/>
    <w:rsid w:val="00F21C2C"/>
    <w:rsid w:val="00F22F99"/>
    <w:rsid w:val="00F236C1"/>
    <w:rsid w:val="00F23742"/>
    <w:rsid w:val="00F25009"/>
    <w:rsid w:val="00F26688"/>
    <w:rsid w:val="00F26E32"/>
    <w:rsid w:val="00F26E82"/>
    <w:rsid w:val="00F30804"/>
    <w:rsid w:val="00F30882"/>
    <w:rsid w:val="00F308F8"/>
    <w:rsid w:val="00F31C3D"/>
    <w:rsid w:val="00F31F55"/>
    <w:rsid w:val="00F32609"/>
    <w:rsid w:val="00F33A74"/>
    <w:rsid w:val="00F33CF3"/>
    <w:rsid w:val="00F33E08"/>
    <w:rsid w:val="00F345DA"/>
    <w:rsid w:val="00F356C0"/>
    <w:rsid w:val="00F35CED"/>
    <w:rsid w:val="00F35F7F"/>
    <w:rsid w:val="00F36CE4"/>
    <w:rsid w:val="00F37F05"/>
    <w:rsid w:val="00F40027"/>
    <w:rsid w:val="00F403BF"/>
    <w:rsid w:val="00F413C1"/>
    <w:rsid w:val="00F41A63"/>
    <w:rsid w:val="00F42338"/>
    <w:rsid w:val="00F42446"/>
    <w:rsid w:val="00F43908"/>
    <w:rsid w:val="00F44618"/>
    <w:rsid w:val="00F451DD"/>
    <w:rsid w:val="00F45762"/>
    <w:rsid w:val="00F45C66"/>
    <w:rsid w:val="00F46B1D"/>
    <w:rsid w:val="00F47382"/>
    <w:rsid w:val="00F47AEC"/>
    <w:rsid w:val="00F504EA"/>
    <w:rsid w:val="00F50B2F"/>
    <w:rsid w:val="00F50C83"/>
    <w:rsid w:val="00F51502"/>
    <w:rsid w:val="00F51E1D"/>
    <w:rsid w:val="00F523EF"/>
    <w:rsid w:val="00F52912"/>
    <w:rsid w:val="00F53143"/>
    <w:rsid w:val="00F54A3E"/>
    <w:rsid w:val="00F54C3F"/>
    <w:rsid w:val="00F55E02"/>
    <w:rsid w:val="00F56800"/>
    <w:rsid w:val="00F56F67"/>
    <w:rsid w:val="00F56FCE"/>
    <w:rsid w:val="00F57327"/>
    <w:rsid w:val="00F57894"/>
    <w:rsid w:val="00F57D26"/>
    <w:rsid w:val="00F57D82"/>
    <w:rsid w:val="00F61205"/>
    <w:rsid w:val="00F6153B"/>
    <w:rsid w:val="00F63963"/>
    <w:rsid w:val="00F651A3"/>
    <w:rsid w:val="00F654F3"/>
    <w:rsid w:val="00F65939"/>
    <w:rsid w:val="00F66815"/>
    <w:rsid w:val="00F66D2D"/>
    <w:rsid w:val="00F67994"/>
    <w:rsid w:val="00F67E65"/>
    <w:rsid w:val="00F7034A"/>
    <w:rsid w:val="00F70735"/>
    <w:rsid w:val="00F70B24"/>
    <w:rsid w:val="00F70FB6"/>
    <w:rsid w:val="00F7193B"/>
    <w:rsid w:val="00F7220D"/>
    <w:rsid w:val="00F7243F"/>
    <w:rsid w:val="00F7266E"/>
    <w:rsid w:val="00F72DDC"/>
    <w:rsid w:val="00F72F26"/>
    <w:rsid w:val="00F73B8F"/>
    <w:rsid w:val="00F73F09"/>
    <w:rsid w:val="00F743CC"/>
    <w:rsid w:val="00F74ABB"/>
    <w:rsid w:val="00F75476"/>
    <w:rsid w:val="00F75EFE"/>
    <w:rsid w:val="00F76F56"/>
    <w:rsid w:val="00F77E67"/>
    <w:rsid w:val="00F77ECC"/>
    <w:rsid w:val="00F77ED3"/>
    <w:rsid w:val="00F81A22"/>
    <w:rsid w:val="00F81D45"/>
    <w:rsid w:val="00F820CC"/>
    <w:rsid w:val="00F824A1"/>
    <w:rsid w:val="00F84D3B"/>
    <w:rsid w:val="00F85652"/>
    <w:rsid w:val="00F86338"/>
    <w:rsid w:val="00F8656D"/>
    <w:rsid w:val="00F8690E"/>
    <w:rsid w:val="00F8698E"/>
    <w:rsid w:val="00F86C1F"/>
    <w:rsid w:val="00F87030"/>
    <w:rsid w:val="00F870B2"/>
    <w:rsid w:val="00F872F6"/>
    <w:rsid w:val="00F8749E"/>
    <w:rsid w:val="00F879D5"/>
    <w:rsid w:val="00F87D65"/>
    <w:rsid w:val="00F87F11"/>
    <w:rsid w:val="00F908C7"/>
    <w:rsid w:val="00F91962"/>
    <w:rsid w:val="00F924C4"/>
    <w:rsid w:val="00F92704"/>
    <w:rsid w:val="00F9330D"/>
    <w:rsid w:val="00F93F41"/>
    <w:rsid w:val="00F942A0"/>
    <w:rsid w:val="00F947FF"/>
    <w:rsid w:val="00F94B5F"/>
    <w:rsid w:val="00F94C2C"/>
    <w:rsid w:val="00F962FA"/>
    <w:rsid w:val="00F968E3"/>
    <w:rsid w:val="00F96A76"/>
    <w:rsid w:val="00F96B38"/>
    <w:rsid w:val="00F96FF4"/>
    <w:rsid w:val="00F9723D"/>
    <w:rsid w:val="00FA0DAB"/>
    <w:rsid w:val="00FA3566"/>
    <w:rsid w:val="00FA423C"/>
    <w:rsid w:val="00FA476D"/>
    <w:rsid w:val="00FA5D93"/>
    <w:rsid w:val="00FA5E32"/>
    <w:rsid w:val="00FA5E3A"/>
    <w:rsid w:val="00FA616A"/>
    <w:rsid w:val="00FA75D2"/>
    <w:rsid w:val="00FB0118"/>
    <w:rsid w:val="00FB0785"/>
    <w:rsid w:val="00FB0B42"/>
    <w:rsid w:val="00FB1013"/>
    <w:rsid w:val="00FB1432"/>
    <w:rsid w:val="00FB161F"/>
    <w:rsid w:val="00FB200B"/>
    <w:rsid w:val="00FB22C1"/>
    <w:rsid w:val="00FB32B1"/>
    <w:rsid w:val="00FB3BA1"/>
    <w:rsid w:val="00FB3CE2"/>
    <w:rsid w:val="00FB4EC7"/>
    <w:rsid w:val="00FB5A8B"/>
    <w:rsid w:val="00FB5EBB"/>
    <w:rsid w:val="00FB6527"/>
    <w:rsid w:val="00FB75B6"/>
    <w:rsid w:val="00FB7770"/>
    <w:rsid w:val="00FB7A1B"/>
    <w:rsid w:val="00FB7A2D"/>
    <w:rsid w:val="00FC0BC9"/>
    <w:rsid w:val="00FC0BD5"/>
    <w:rsid w:val="00FC0D12"/>
    <w:rsid w:val="00FC1735"/>
    <w:rsid w:val="00FC2D6F"/>
    <w:rsid w:val="00FC3606"/>
    <w:rsid w:val="00FC3F29"/>
    <w:rsid w:val="00FC529B"/>
    <w:rsid w:val="00FC5C7F"/>
    <w:rsid w:val="00FC5CA8"/>
    <w:rsid w:val="00FC5DEA"/>
    <w:rsid w:val="00FC5EFF"/>
    <w:rsid w:val="00FC6997"/>
    <w:rsid w:val="00FC7001"/>
    <w:rsid w:val="00FC782F"/>
    <w:rsid w:val="00FD20B5"/>
    <w:rsid w:val="00FD28CE"/>
    <w:rsid w:val="00FD36A2"/>
    <w:rsid w:val="00FD4273"/>
    <w:rsid w:val="00FD4EA7"/>
    <w:rsid w:val="00FD5865"/>
    <w:rsid w:val="00FD69CF"/>
    <w:rsid w:val="00FD7055"/>
    <w:rsid w:val="00FD76BA"/>
    <w:rsid w:val="00FE0020"/>
    <w:rsid w:val="00FE0441"/>
    <w:rsid w:val="00FE080F"/>
    <w:rsid w:val="00FE08DC"/>
    <w:rsid w:val="00FE0A3E"/>
    <w:rsid w:val="00FE0B38"/>
    <w:rsid w:val="00FE0D9B"/>
    <w:rsid w:val="00FE124A"/>
    <w:rsid w:val="00FE1D3E"/>
    <w:rsid w:val="00FE2C30"/>
    <w:rsid w:val="00FE378C"/>
    <w:rsid w:val="00FE42F6"/>
    <w:rsid w:val="00FE599A"/>
    <w:rsid w:val="00FE64D9"/>
    <w:rsid w:val="00FE6620"/>
    <w:rsid w:val="00FF1612"/>
    <w:rsid w:val="00FF19A5"/>
    <w:rsid w:val="00FF1DCB"/>
    <w:rsid w:val="00FF376A"/>
    <w:rsid w:val="00FF3F71"/>
    <w:rsid w:val="00FF4A74"/>
    <w:rsid w:val="00FF5655"/>
    <w:rsid w:val="00FF56DB"/>
    <w:rsid w:val="00FF6149"/>
    <w:rsid w:val="00FF672B"/>
    <w:rsid w:val="00FF6B6A"/>
    <w:rsid w:val="00FF79A9"/>
    <w:rsid w:val="00FF7C0C"/>
  </w:rsids>
  <m:mathPr>
    <m:mathFont m:val="Cambria Math"/>
    <m:brkBin m:val="before"/>
    <m:brkBinSub m:val="--"/>
    <m:smallFrac m:val="0"/>
    <m:dispDef/>
    <m:lMargin m:val="0"/>
    <m:rMargin m:val="0"/>
    <m:defJc m:val="centerGroup"/>
    <m:wrapIndent m:val="1440"/>
    <m:intLim m:val="subSup"/>
    <m:naryLim m:val="undOvr"/>
  </m:mathPr>
  <w:themeFontLang w:val="en-US" w:eastAsia="zh-TW"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9C45856"/>
  <w15:chartTrackingRefBased/>
  <w15:docId w15:val="{A7CEF950-BDFF-4A3B-BBF9-A5304781D7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98"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B14E7"/>
    <w:rPr>
      <w:rFonts w:ascii="新細明體" w:hAnsi="新細明體" w:cs="新細明體"/>
      <w:sz w:val="24"/>
      <w:szCs w:val="24"/>
    </w:rPr>
  </w:style>
  <w:style w:type="paragraph" w:styleId="11">
    <w:name w:val="heading 1"/>
    <w:basedOn w:val="a"/>
    <w:next w:val="a"/>
    <w:qFormat/>
    <w:rsid w:val="00CA4863"/>
    <w:pPr>
      <w:keepNext/>
      <w:spacing w:before="180" w:after="180" w:line="720" w:lineRule="atLeast"/>
      <w:ind w:left="425" w:hanging="425"/>
      <w:outlineLvl w:val="0"/>
    </w:pPr>
    <w:rPr>
      <w:rFonts w:ascii="微軟正黑體" w:eastAsia="微軟正黑體" w:hAnsi="微軟正黑體"/>
      <w:b/>
      <w:sz w:val="52"/>
    </w:rPr>
  </w:style>
  <w:style w:type="paragraph" w:styleId="2">
    <w:name w:val="heading 2"/>
    <w:basedOn w:val="a"/>
    <w:next w:val="a"/>
    <w:qFormat/>
    <w:rsid w:val="00CA4863"/>
    <w:pPr>
      <w:keepNext/>
      <w:spacing w:line="720" w:lineRule="atLeast"/>
      <w:ind w:left="850" w:hanging="425"/>
      <w:outlineLvl w:val="1"/>
    </w:pPr>
    <w:rPr>
      <w:rFonts w:ascii="微軟正黑體" w:eastAsia="微軟正黑體" w:hAnsi="微軟正黑體"/>
      <w:b/>
      <w:sz w:val="48"/>
    </w:rPr>
  </w:style>
  <w:style w:type="paragraph" w:styleId="3">
    <w:name w:val="heading 3"/>
    <w:basedOn w:val="a"/>
    <w:next w:val="a"/>
    <w:qFormat/>
    <w:rsid w:val="00CA4863"/>
    <w:pPr>
      <w:keepNext/>
      <w:spacing w:line="720" w:lineRule="atLeast"/>
      <w:ind w:left="1275" w:hanging="425"/>
      <w:outlineLvl w:val="2"/>
    </w:pPr>
    <w:rPr>
      <w:rFonts w:ascii="微軟正黑體" w:eastAsia="微軟正黑體" w:hAnsi="微軟正黑體"/>
      <w:b/>
      <w:sz w:val="36"/>
    </w:rPr>
  </w:style>
  <w:style w:type="paragraph" w:styleId="4">
    <w:name w:val="heading 4"/>
    <w:basedOn w:val="a"/>
    <w:next w:val="a"/>
    <w:qFormat/>
    <w:rsid w:val="00CA4863"/>
    <w:pPr>
      <w:keepNext/>
      <w:spacing w:before="120" w:after="720" w:line="720" w:lineRule="atLeast"/>
      <w:ind w:left="425" w:hanging="425"/>
      <w:jc w:val="center"/>
      <w:outlineLvl w:val="3"/>
    </w:pPr>
    <w:rPr>
      <w:rFonts w:ascii="華康中黑體" w:eastAsia="華康中黑體" w:hAnsi="微軟正黑體"/>
      <w:color w:val="0000FF"/>
      <w:sz w:val="40"/>
    </w:rPr>
  </w:style>
  <w:style w:type="paragraph" w:styleId="5">
    <w:name w:val="heading 5"/>
    <w:basedOn w:val="a"/>
    <w:next w:val="a"/>
    <w:qFormat/>
    <w:rsid w:val="00CA4863"/>
    <w:pPr>
      <w:keepNext/>
      <w:spacing w:line="720" w:lineRule="atLeast"/>
      <w:ind w:left="2125" w:hanging="425"/>
      <w:outlineLvl w:val="4"/>
    </w:pPr>
    <w:rPr>
      <w:rFonts w:ascii="微軟正黑體" w:eastAsia="微軟正黑體" w:hAnsi="微軟正黑體"/>
      <w:b/>
      <w:sz w:val="36"/>
    </w:rPr>
  </w:style>
  <w:style w:type="paragraph" w:styleId="6">
    <w:name w:val="heading 6"/>
    <w:basedOn w:val="a"/>
    <w:next w:val="a"/>
    <w:qFormat/>
    <w:rsid w:val="00CA4863"/>
    <w:pPr>
      <w:keepNext/>
      <w:spacing w:line="720" w:lineRule="atLeast"/>
      <w:ind w:left="2550" w:hanging="425"/>
      <w:outlineLvl w:val="5"/>
    </w:pPr>
    <w:rPr>
      <w:rFonts w:ascii="微軟正黑體" w:eastAsia="微軟正黑體" w:hAnsi="微軟正黑體"/>
      <w:sz w:val="36"/>
    </w:rPr>
  </w:style>
  <w:style w:type="paragraph" w:styleId="7">
    <w:name w:val="heading 7"/>
    <w:basedOn w:val="a"/>
    <w:next w:val="a"/>
    <w:qFormat/>
    <w:rsid w:val="00CA4863"/>
    <w:pPr>
      <w:keepNext/>
      <w:spacing w:line="720" w:lineRule="atLeast"/>
      <w:ind w:left="2975" w:hanging="425"/>
      <w:outlineLvl w:val="6"/>
    </w:pPr>
    <w:rPr>
      <w:rFonts w:ascii="微軟正黑體" w:eastAsia="微軟正黑體" w:hAnsi="微軟正黑體"/>
      <w:b/>
      <w:sz w:val="36"/>
    </w:rPr>
  </w:style>
  <w:style w:type="paragraph" w:styleId="8">
    <w:name w:val="heading 8"/>
    <w:basedOn w:val="a"/>
    <w:next w:val="a"/>
    <w:qFormat/>
    <w:rsid w:val="00CA4863"/>
    <w:pPr>
      <w:keepNext/>
      <w:spacing w:line="720" w:lineRule="atLeast"/>
      <w:ind w:left="3400" w:hanging="425"/>
      <w:outlineLvl w:val="7"/>
    </w:pPr>
    <w:rPr>
      <w:rFonts w:ascii="微軟正黑體" w:eastAsia="微軟正黑體" w:hAnsi="微軟正黑體"/>
      <w:sz w:val="36"/>
    </w:rPr>
  </w:style>
  <w:style w:type="paragraph" w:styleId="90">
    <w:name w:val="heading 9"/>
    <w:basedOn w:val="a"/>
    <w:next w:val="a"/>
    <w:qFormat/>
    <w:rsid w:val="00CA4863"/>
    <w:pPr>
      <w:keepNext/>
      <w:spacing w:line="720" w:lineRule="atLeast"/>
      <w:ind w:left="3825" w:hanging="425"/>
      <w:outlineLvl w:val="8"/>
    </w:pPr>
    <w:rPr>
      <w:rFonts w:ascii="微軟正黑體" w:eastAsia="微軟正黑體" w:hAnsi="微軟正黑體"/>
      <w:sz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rsid w:val="00CA4863"/>
    <w:pPr>
      <w:tabs>
        <w:tab w:val="center" w:pos="4153"/>
        <w:tab w:val="right" w:pos="8306"/>
      </w:tabs>
      <w:spacing w:line="360" w:lineRule="atLeast"/>
    </w:pPr>
    <w:rPr>
      <w:rFonts w:ascii="微軟正黑體" w:eastAsia="微軟正黑體" w:hAnsi="微軟正黑體"/>
      <w:sz w:val="16"/>
    </w:rPr>
  </w:style>
  <w:style w:type="paragraph" w:styleId="a5">
    <w:name w:val="header"/>
    <w:basedOn w:val="a"/>
    <w:semiHidden/>
    <w:rsid w:val="00CA4863"/>
    <w:pPr>
      <w:tabs>
        <w:tab w:val="center" w:pos="4153"/>
        <w:tab w:val="right" w:pos="8306"/>
      </w:tabs>
      <w:spacing w:line="360" w:lineRule="atLeast"/>
    </w:pPr>
    <w:rPr>
      <w:rFonts w:ascii="微軟正黑體" w:eastAsia="微軟正黑體" w:hAnsi="微軟正黑體"/>
      <w:sz w:val="16"/>
    </w:rPr>
  </w:style>
  <w:style w:type="paragraph" w:customStyle="1" w:styleId="a6">
    <w:name w:val="章標題"/>
    <w:basedOn w:val="a"/>
    <w:rsid w:val="001B49EA"/>
    <w:pPr>
      <w:spacing w:before="480" w:after="240" w:line="520" w:lineRule="exact"/>
    </w:pPr>
    <w:rPr>
      <w:rFonts w:ascii="微軟正黑體" w:eastAsia="微軟正黑體" w:hAnsi="微軟正黑體"/>
      <w:b/>
      <w:bCs/>
      <w:color w:val="536142" w:themeColor="accent1" w:themeShade="80"/>
      <w:spacing w:val="10"/>
      <w:sz w:val="52"/>
    </w:rPr>
  </w:style>
  <w:style w:type="paragraph" w:customStyle="1" w:styleId="a7">
    <w:name w:val="節一標題"/>
    <w:basedOn w:val="a"/>
    <w:rsid w:val="00E15397"/>
    <w:pPr>
      <w:spacing w:before="240" w:after="120" w:line="440" w:lineRule="exact"/>
      <w:ind w:left="200" w:hangingChars="200" w:hanging="200"/>
      <w:jc w:val="both"/>
    </w:pPr>
    <w:rPr>
      <w:rFonts w:ascii="微軟正黑體" w:eastAsia="微軟正黑體" w:hAnsi="微軟正黑體"/>
      <w:b/>
      <w:bCs/>
      <w:color w:val="7C9163" w:themeColor="accent1" w:themeShade="BF"/>
      <w:spacing w:val="10"/>
      <w:sz w:val="28"/>
    </w:rPr>
  </w:style>
  <w:style w:type="paragraph" w:customStyle="1" w:styleId="a8">
    <w:name w:val="節一內文"/>
    <w:basedOn w:val="a"/>
    <w:link w:val="a9"/>
    <w:qFormat/>
    <w:rsid w:val="00E52360"/>
    <w:pPr>
      <w:spacing w:before="120" w:after="120" w:line="520" w:lineRule="exact"/>
      <w:jc w:val="both"/>
    </w:pPr>
    <w:rPr>
      <w:rFonts w:ascii="Times New Roman" w:eastAsia="微軟正黑體" w:hAnsi="微軟正黑體"/>
      <w:color w:val="262626" w:themeColor="text1" w:themeTint="D9"/>
    </w:rPr>
  </w:style>
  <w:style w:type="paragraph" w:customStyle="1" w:styleId="aa">
    <w:name w:val="章內文"/>
    <w:basedOn w:val="a"/>
    <w:rsid w:val="00CA4863"/>
    <w:pPr>
      <w:spacing w:before="120" w:after="120" w:line="400" w:lineRule="exact"/>
      <w:ind w:firstLine="510"/>
      <w:jc w:val="both"/>
    </w:pPr>
    <w:rPr>
      <w:rFonts w:ascii="Times New Roman" w:eastAsia="Noto Serif CJK TC Light" w:hAnsi="微軟正黑體"/>
      <w:color w:val="404040"/>
    </w:rPr>
  </w:style>
  <w:style w:type="paragraph" w:customStyle="1" w:styleId="ab">
    <w:name w:val="節(一)標題"/>
    <w:basedOn w:val="a"/>
    <w:next w:val="ac"/>
    <w:rsid w:val="004C1E7F"/>
    <w:pPr>
      <w:spacing w:before="240" w:afterLines="50" w:after="50" w:line="520" w:lineRule="exact"/>
      <w:ind w:left="567" w:hanging="567"/>
      <w:jc w:val="both"/>
    </w:pPr>
    <w:rPr>
      <w:rFonts w:ascii="微軟正黑體" w:eastAsia="微軟正黑體" w:hAnsi="微軟正黑體"/>
      <w:b/>
      <w:color w:val="404040" w:themeColor="text1" w:themeTint="BF"/>
      <w:sz w:val="26"/>
    </w:rPr>
  </w:style>
  <w:style w:type="paragraph" w:customStyle="1" w:styleId="ac">
    <w:name w:val="節(一)內文"/>
    <w:basedOn w:val="a"/>
    <w:rsid w:val="007B00EA"/>
    <w:pPr>
      <w:spacing w:before="120" w:after="120" w:line="520" w:lineRule="exact"/>
      <w:ind w:left="454"/>
      <w:jc w:val="both"/>
    </w:pPr>
    <w:rPr>
      <w:rFonts w:ascii="微軟正黑體" w:eastAsia="微軟正黑體" w:hAnsi="微軟正黑體"/>
      <w:color w:val="404040" w:themeColor="text1" w:themeTint="BF"/>
    </w:rPr>
  </w:style>
  <w:style w:type="paragraph" w:customStyle="1" w:styleId="12">
    <w:name w:val="節1標題"/>
    <w:basedOn w:val="a"/>
    <w:rsid w:val="00F22F99"/>
    <w:pPr>
      <w:spacing w:before="120" w:after="120" w:line="520" w:lineRule="exact"/>
      <w:ind w:left="567" w:hanging="340"/>
      <w:jc w:val="both"/>
    </w:pPr>
    <w:rPr>
      <w:rFonts w:ascii="微軟正黑體" w:eastAsia="微軟正黑體" w:hAnsi="微軟正黑體"/>
      <w:b/>
      <w:szCs w:val="22"/>
    </w:rPr>
  </w:style>
  <w:style w:type="paragraph" w:customStyle="1" w:styleId="13">
    <w:name w:val="節1內文"/>
    <w:basedOn w:val="a"/>
    <w:link w:val="14"/>
    <w:qFormat/>
    <w:rsid w:val="00EB5B36"/>
    <w:pPr>
      <w:spacing w:after="60" w:line="520" w:lineRule="exact"/>
      <w:ind w:left="567"/>
      <w:jc w:val="both"/>
    </w:pPr>
    <w:rPr>
      <w:rFonts w:ascii="微軟正黑體" w:eastAsia="微軟正黑體" w:hAnsi="微軟正黑體"/>
      <w:color w:val="404040"/>
    </w:rPr>
  </w:style>
  <w:style w:type="paragraph" w:customStyle="1" w:styleId="15">
    <w:name w:val="節(1)標題"/>
    <w:basedOn w:val="a"/>
    <w:rsid w:val="006D498D"/>
    <w:pPr>
      <w:spacing w:before="120" w:after="120" w:line="520" w:lineRule="exact"/>
      <w:ind w:left="907" w:hanging="340"/>
      <w:jc w:val="both"/>
    </w:pPr>
    <w:rPr>
      <w:rFonts w:ascii="微軟正黑體" w:eastAsia="微軟正黑體" w:hAnsi="微軟正黑體"/>
      <w:b/>
      <w:szCs w:val="22"/>
    </w:rPr>
  </w:style>
  <w:style w:type="paragraph" w:customStyle="1" w:styleId="16">
    <w:name w:val="節(1)內文"/>
    <w:basedOn w:val="a"/>
    <w:rsid w:val="0085061D"/>
    <w:pPr>
      <w:spacing w:after="120" w:line="520" w:lineRule="exact"/>
      <w:ind w:left="851"/>
      <w:jc w:val="both"/>
    </w:pPr>
    <w:rPr>
      <w:rFonts w:ascii="微軟正黑體" w:eastAsia="微軟正黑體" w:hAnsi="微軟正黑體"/>
      <w:color w:val="404040"/>
    </w:rPr>
  </w:style>
  <w:style w:type="character" w:styleId="ad">
    <w:name w:val="page number"/>
    <w:basedOn w:val="a0"/>
    <w:semiHidden/>
    <w:rsid w:val="00CA4863"/>
  </w:style>
  <w:style w:type="paragraph" w:customStyle="1" w:styleId="ae">
    <w:name w:val="表格標頭"/>
    <w:basedOn w:val="af"/>
    <w:rsid w:val="00910983"/>
    <w:pPr>
      <w:jc w:val="center"/>
    </w:pPr>
    <w:rPr>
      <w:b/>
    </w:rPr>
  </w:style>
  <w:style w:type="paragraph" w:customStyle="1" w:styleId="af">
    <w:name w:val="表格文字"/>
    <w:basedOn w:val="a"/>
    <w:next w:val="a"/>
    <w:link w:val="af0"/>
    <w:qFormat/>
    <w:rsid w:val="00CE3D35"/>
    <w:pPr>
      <w:snapToGrid w:val="0"/>
      <w:spacing w:before="40" w:after="40" w:line="320" w:lineRule="exact"/>
      <w:jc w:val="both"/>
      <w:textAlignment w:val="baseline"/>
    </w:pPr>
    <w:rPr>
      <w:rFonts w:ascii="微軟正黑體" w:eastAsia="微軟正黑體" w:hAnsi="微軟正黑體"/>
      <w:sz w:val="22"/>
    </w:rPr>
  </w:style>
  <w:style w:type="paragraph" w:customStyle="1" w:styleId="af1">
    <w:name w:val="節(一)標題+非粗體"/>
    <w:basedOn w:val="ab"/>
    <w:rsid w:val="00CA4863"/>
    <w:rPr>
      <w:b w:val="0"/>
      <w:sz w:val="24"/>
    </w:rPr>
  </w:style>
  <w:style w:type="paragraph" w:customStyle="1" w:styleId="17">
    <w:name w:val="節(1)標題 + 非粗體"/>
    <w:basedOn w:val="15"/>
    <w:rsid w:val="002C299D"/>
    <w:pPr>
      <w:spacing w:before="60" w:after="60" w:line="440" w:lineRule="exact"/>
    </w:pPr>
    <w:rPr>
      <w:b w:val="0"/>
      <w:sz w:val="22"/>
    </w:rPr>
  </w:style>
  <w:style w:type="paragraph" w:customStyle="1" w:styleId="Af2">
    <w:name w:val="節A標題"/>
    <w:basedOn w:val="16"/>
    <w:rsid w:val="00A34C5C"/>
    <w:pPr>
      <w:snapToGrid w:val="0"/>
      <w:spacing w:beforeLines="50" w:before="50" w:afterLines="50" w:after="50" w:line="260" w:lineRule="atLeast"/>
      <w:ind w:left="1020" w:hanging="340"/>
    </w:pPr>
    <w:rPr>
      <w:b/>
      <w:color w:val="auto"/>
    </w:rPr>
  </w:style>
  <w:style w:type="paragraph" w:customStyle="1" w:styleId="Af3">
    <w:name w:val="節A內文"/>
    <w:basedOn w:val="Af2"/>
    <w:rsid w:val="004B4D89"/>
    <w:pPr>
      <w:spacing w:beforeLines="0" w:before="0" w:line="400" w:lineRule="exact"/>
      <w:ind w:firstLine="482"/>
    </w:pPr>
    <w:rPr>
      <w:b w:val="0"/>
      <w:color w:val="404040"/>
    </w:rPr>
  </w:style>
  <w:style w:type="paragraph" w:customStyle="1" w:styleId="Af4">
    <w:name w:val="節(A)標題"/>
    <w:basedOn w:val="Af3"/>
    <w:rsid w:val="005B7F37"/>
    <w:pPr>
      <w:spacing w:line="240" w:lineRule="atLeast"/>
      <w:ind w:left="3119" w:firstLine="0"/>
    </w:pPr>
    <w:rPr>
      <w:b/>
    </w:rPr>
  </w:style>
  <w:style w:type="paragraph" w:customStyle="1" w:styleId="af5">
    <w:name w:val="圖表名"/>
    <w:basedOn w:val="a"/>
    <w:link w:val="af6"/>
    <w:rsid w:val="002B0041"/>
    <w:pPr>
      <w:spacing w:line="400" w:lineRule="exact"/>
      <w:ind w:leftChars="236" w:left="236"/>
      <w:jc w:val="center"/>
      <w:textAlignment w:val="baseline"/>
    </w:pPr>
    <w:rPr>
      <w:rFonts w:ascii="微軟正黑體" w:eastAsia="微軟正黑體" w:hAnsi="微軟正黑體"/>
      <w:color w:val="595959"/>
      <w:sz w:val="20"/>
    </w:rPr>
  </w:style>
  <w:style w:type="paragraph" w:customStyle="1" w:styleId="af7">
    <w:name w:val="資料來源"/>
    <w:basedOn w:val="a"/>
    <w:link w:val="af8"/>
    <w:qFormat/>
    <w:rsid w:val="005B7F37"/>
    <w:pPr>
      <w:spacing w:line="280" w:lineRule="exact"/>
      <w:ind w:leftChars="59" w:left="875" w:rightChars="3" w:right="7" w:hangingChars="333" w:hanging="733"/>
      <w:jc w:val="both"/>
    </w:pPr>
    <w:rPr>
      <w:rFonts w:ascii="Times New Roman" w:eastAsia="微軟正黑體" w:hAnsi="微軟正黑體"/>
      <w:color w:val="595959"/>
      <w:sz w:val="20"/>
    </w:rPr>
  </w:style>
  <w:style w:type="paragraph" w:styleId="af9">
    <w:name w:val="Plain Text"/>
    <w:basedOn w:val="a"/>
    <w:semiHidden/>
    <w:rsid w:val="00CA4863"/>
    <w:rPr>
      <w:rFonts w:ascii="微軟正黑體" w:eastAsia="微軟正黑體" w:hAnsi="Courier New" w:cs="Courier New"/>
      <w:kern w:val="2"/>
    </w:rPr>
  </w:style>
  <w:style w:type="paragraph" w:styleId="Web">
    <w:name w:val="Normal (Web)"/>
    <w:basedOn w:val="a"/>
    <w:uiPriority w:val="99"/>
    <w:unhideWhenUsed/>
    <w:rsid w:val="00CA4863"/>
    <w:pPr>
      <w:spacing w:before="100" w:beforeAutospacing="1" w:after="100" w:afterAutospacing="1"/>
    </w:pPr>
  </w:style>
  <w:style w:type="paragraph" w:styleId="afa">
    <w:name w:val="Balloon Text"/>
    <w:basedOn w:val="a"/>
    <w:link w:val="afb"/>
    <w:uiPriority w:val="99"/>
    <w:semiHidden/>
    <w:unhideWhenUsed/>
    <w:rsid w:val="00CA4863"/>
    <w:rPr>
      <w:rFonts w:ascii="Cambria" w:hAnsi="Cambria"/>
      <w:sz w:val="18"/>
      <w:szCs w:val="18"/>
    </w:rPr>
  </w:style>
  <w:style w:type="character" w:customStyle="1" w:styleId="afb">
    <w:name w:val="註解方塊文字 字元"/>
    <w:link w:val="afa"/>
    <w:uiPriority w:val="99"/>
    <w:semiHidden/>
    <w:rsid w:val="00CA4863"/>
    <w:rPr>
      <w:rFonts w:ascii="Cambria" w:hAnsi="Cambria"/>
      <w:sz w:val="18"/>
      <w:szCs w:val="18"/>
    </w:rPr>
  </w:style>
  <w:style w:type="paragraph" w:customStyle="1" w:styleId="Pa6">
    <w:name w:val="Pa6"/>
    <w:basedOn w:val="a"/>
    <w:next w:val="a"/>
    <w:uiPriority w:val="99"/>
    <w:rsid w:val="00CA4863"/>
    <w:pPr>
      <w:spacing w:line="221" w:lineRule="atLeast"/>
    </w:pPr>
    <w:rPr>
      <w:rFonts w:ascii="微軟正黑體K葷." w:eastAsia="微軟正黑體K葷." w:hAnsi="微軟正黑體"/>
    </w:rPr>
  </w:style>
  <w:style w:type="paragraph" w:customStyle="1" w:styleId="afc">
    <w:name w:val="圖片"/>
    <w:basedOn w:val="af5"/>
    <w:qFormat/>
    <w:rsid w:val="0079677E"/>
    <w:pPr>
      <w:spacing w:line="240" w:lineRule="auto"/>
      <w:ind w:leftChars="0" w:left="0"/>
    </w:pPr>
    <w:rPr>
      <w:noProof/>
      <w:color w:val="auto"/>
      <w:sz w:val="24"/>
    </w:rPr>
  </w:style>
  <w:style w:type="table" w:styleId="afd">
    <w:name w:val="Table Grid"/>
    <w:basedOn w:val="a1"/>
    <w:uiPriority w:val="39"/>
    <w:rsid w:val="00CA486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e">
    <w:name w:val="Body Text"/>
    <w:basedOn w:val="a"/>
    <w:link w:val="aff"/>
    <w:uiPriority w:val="1"/>
    <w:qFormat/>
    <w:rsid w:val="00FF6B6A"/>
    <w:rPr>
      <w:rFonts w:ascii="微軟正黑體" w:eastAsia="微軟正黑體" w:hAnsi="微軟正黑體" w:cs="微軟正黑體"/>
      <w:lang w:val="zh-TW" w:bidi="zh-TW"/>
    </w:rPr>
  </w:style>
  <w:style w:type="character" w:customStyle="1" w:styleId="aff">
    <w:name w:val="本文 字元"/>
    <w:link w:val="afe"/>
    <w:uiPriority w:val="1"/>
    <w:rsid w:val="00FF6B6A"/>
    <w:rPr>
      <w:rFonts w:ascii="微軟正黑體" w:eastAsia="微軟正黑體" w:hAnsi="微軟正黑體" w:cs="微軟正黑體"/>
      <w:sz w:val="24"/>
      <w:szCs w:val="24"/>
      <w:lang w:val="zh-TW" w:bidi="zh-TW"/>
    </w:rPr>
  </w:style>
  <w:style w:type="paragraph" w:styleId="aff0">
    <w:name w:val="List Paragraph"/>
    <w:basedOn w:val="a"/>
    <w:link w:val="aff1"/>
    <w:qFormat/>
    <w:rsid w:val="00CE75D1"/>
    <w:pPr>
      <w:ind w:leftChars="200" w:left="480"/>
    </w:pPr>
    <w:rPr>
      <w:rFonts w:ascii="Calibri" w:hAnsi="Calibri"/>
      <w:kern w:val="2"/>
      <w:szCs w:val="22"/>
    </w:rPr>
  </w:style>
  <w:style w:type="character" w:customStyle="1" w:styleId="a9">
    <w:name w:val="節一內文 字元"/>
    <w:link w:val="a8"/>
    <w:rsid w:val="00E52360"/>
    <w:rPr>
      <w:rFonts w:eastAsia="微軟正黑體"/>
      <w:color w:val="262626" w:themeColor="text1" w:themeTint="D9"/>
      <w:sz w:val="24"/>
    </w:rPr>
  </w:style>
  <w:style w:type="character" w:customStyle="1" w:styleId="af0">
    <w:name w:val="表格文字 字元"/>
    <w:link w:val="af"/>
    <w:rsid w:val="00CE3D35"/>
    <w:rPr>
      <w:rFonts w:ascii="微軟正黑體" w:eastAsia="微軟正黑體" w:hAnsi="微軟正黑體"/>
      <w:sz w:val="22"/>
    </w:rPr>
  </w:style>
  <w:style w:type="character" w:customStyle="1" w:styleId="af6">
    <w:name w:val="圖表名 字元"/>
    <w:link w:val="af5"/>
    <w:rsid w:val="002B0041"/>
    <w:rPr>
      <w:rFonts w:ascii="微軟正黑體" w:eastAsia="微軟正黑體" w:hAnsi="微軟正黑體"/>
      <w:color w:val="595959"/>
    </w:rPr>
  </w:style>
  <w:style w:type="character" w:customStyle="1" w:styleId="14">
    <w:name w:val="節1內文 字元"/>
    <w:link w:val="13"/>
    <w:rsid w:val="00EB5B36"/>
    <w:rPr>
      <w:rFonts w:ascii="微軟正黑體" w:eastAsia="微軟正黑體" w:hAnsi="微軟正黑體" w:cs="新細明體"/>
      <w:color w:val="404040"/>
      <w:sz w:val="24"/>
      <w:szCs w:val="24"/>
    </w:rPr>
  </w:style>
  <w:style w:type="table" w:styleId="aff2">
    <w:name w:val="Grid Table Light"/>
    <w:basedOn w:val="a1"/>
    <w:uiPriority w:val="40"/>
    <w:rsid w:val="0040290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af8">
    <w:name w:val="資料來源 字元"/>
    <w:link w:val="af7"/>
    <w:rsid w:val="005B7F37"/>
    <w:rPr>
      <w:rFonts w:eastAsia="微軟正黑體"/>
      <w:color w:val="595959"/>
    </w:rPr>
  </w:style>
  <w:style w:type="paragraph" w:customStyle="1" w:styleId="aff3">
    <w:name w:val="節一"/>
    <w:basedOn w:val="a"/>
    <w:rsid w:val="00D66C4B"/>
    <w:pPr>
      <w:spacing w:before="60" w:after="60" w:line="400" w:lineRule="exact"/>
      <w:ind w:left="200" w:hangingChars="200" w:hanging="200"/>
      <w:jc w:val="both"/>
    </w:pPr>
    <w:rPr>
      <w:rFonts w:ascii="Times New Roman" w:eastAsia="標楷體" w:hAnsi="微軟正黑體"/>
      <w:b/>
      <w:color w:val="262626"/>
      <w:sz w:val="32"/>
    </w:rPr>
  </w:style>
  <w:style w:type="character" w:styleId="aff4">
    <w:name w:val="Emphasis"/>
    <w:basedOn w:val="a0"/>
    <w:uiPriority w:val="20"/>
    <w:qFormat/>
    <w:rsid w:val="00D66C4B"/>
    <w:rPr>
      <w:i/>
      <w:iCs/>
    </w:rPr>
  </w:style>
  <w:style w:type="character" w:customStyle="1" w:styleId="18">
    <w:name w:val="資料來源 字元1"/>
    <w:rsid w:val="004F01AA"/>
    <w:rPr>
      <w:rFonts w:eastAsia="微軟正黑體"/>
      <w:color w:val="595959"/>
      <w:sz w:val="22"/>
    </w:rPr>
  </w:style>
  <w:style w:type="table" w:styleId="40">
    <w:name w:val="Grid Table 4"/>
    <w:basedOn w:val="a1"/>
    <w:uiPriority w:val="49"/>
    <w:rsid w:val="004F01AA"/>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aff1">
    <w:name w:val="清單段落 字元"/>
    <w:link w:val="aff0"/>
    <w:uiPriority w:val="34"/>
    <w:rsid w:val="00246649"/>
    <w:rPr>
      <w:rFonts w:ascii="Calibri" w:hAnsi="Calibri"/>
      <w:kern w:val="2"/>
      <w:sz w:val="24"/>
      <w:szCs w:val="22"/>
    </w:rPr>
  </w:style>
  <w:style w:type="table" w:customStyle="1" w:styleId="aff5">
    <w:name w:val="表格版面配置"/>
    <w:basedOn w:val="a1"/>
    <w:uiPriority w:val="99"/>
    <w:rsid w:val="00C54907"/>
    <w:pPr>
      <w:spacing w:after="60"/>
    </w:pPr>
    <w:rPr>
      <w:rFonts w:asciiTheme="minorHAnsi" w:eastAsiaTheme="minorEastAsia" w:hAnsiTheme="minorHAnsi" w:cstheme="minorBidi"/>
      <w:color w:val="7E8F46" w:themeColor="text2" w:themeTint="BF"/>
      <w:sz w:val="18"/>
      <w:szCs w:val="18"/>
      <w:lang w:eastAsia="zh-CN"/>
    </w:rPr>
    <w:tblPr>
      <w:tblCellMar>
        <w:top w:w="29" w:type="dxa"/>
        <w:left w:w="29" w:type="dxa"/>
        <w:bottom w:w="29" w:type="dxa"/>
        <w:right w:w="29" w:type="dxa"/>
      </w:tblCellMar>
    </w:tblPr>
  </w:style>
  <w:style w:type="table" w:customStyle="1" w:styleId="aff6">
    <w:name w:val="月份版面配置"/>
    <w:basedOn w:val="a1"/>
    <w:uiPriority w:val="99"/>
    <w:rsid w:val="00C54907"/>
    <w:pPr>
      <w:spacing w:before="20" w:after="20"/>
    </w:pPr>
    <w:rPr>
      <w:rFonts w:asciiTheme="minorHAnsi" w:eastAsiaTheme="minorEastAsia" w:hAnsiTheme="minorHAnsi" w:cstheme="minorBidi"/>
      <w:color w:val="7E8F46" w:themeColor="text2" w:themeTint="BF"/>
      <w:sz w:val="18"/>
      <w:szCs w:val="15"/>
      <w:lang w:eastAsia="zh-CN"/>
    </w:rPr>
    <w:tblPr>
      <w:tblBorders>
        <w:top w:val="single" w:sz="4" w:space="0" w:color="7E8F46" w:themeColor="text2" w:themeTint="BF"/>
        <w:left w:val="single" w:sz="4" w:space="0" w:color="7E8F46" w:themeColor="text2" w:themeTint="BF"/>
        <w:bottom w:val="single" w:sz="4" w:space="0" w:color="7E8F46" w:themeColor="text2" w:themeTint="BF"/>
        <w:right w:val="single" w:sz="4" w:space="0" w:color="7E8F46" w:themeColor="text2" w:themeTint="BF"/>
      </w:tblBorders>
      <w:tblCellMar>
        <w:left w:w="0" w:type="dxa"/>
        <w:right w:w="0" w:type="dxa"/>
      </w:tblCellMar>
    </w:tblPr>
    <w:tblStylePr w:type="firstRow">
      <w:pPr>
        <w:wordWrap/>
        <w:spacing w:beforeLines="20" w:before="20" w:beforeAutospacing="0" w:afterLines="20" w:after="20" w:afterAutospacing="0"/>
        <w:jc w:val="center"/>
      </w:pPr>
      <w:rPr>
        <w:b/>
        <w:color w:val="FFFFFF" w:themeColor="background1"/>
        <w:sz w:val="18"/>
      </w:rPr>
      <w:tblPr/>
      <w:tcPr>
        <w:shd w:val="clear" w:color="auto" w:fill="A5B592" w:themeFill="accent1"/>
      </w:tcPr>
    </w:tblStylePr>
  </w:style>
  <w:style w:type="table" w:customStyle="1" w:styleId="aff7">
    <w:name w:val="月份表格"/>
    <w:basedOn w:val="a1"/>
    <w:uiPriority w:val="99"/>
    <w:rsid w:val="00C54907"/>
    <w:pPr>
      <w:spacing w:before="40" w:after="40"/>
      <w:jc w:val="center"/>
    </w:pPr>
    <w:rPr>
      <w:rFonts w:asciiTheme="minorHAnsi" w:eastAsiaTheme="minorEastAsia" w:hAnsiTheme="minorHAnsi" w:cstheme="minorBidi"/>
      <w:color w:val="7E8F46" w:themeColor="text2" w:themeTint="BF"/>
      <w:sz w:val="18"/>
      <w:szCs w:val="14"/>
      <w:lang w:eastAsia="zh-CN"/>
    </w:rPr>
    <w:tblPr>
      <w:tblBorders>
        <w:insideH w:val="single" w:sz="4" w:space="0" w:color="ADBD7A" w:themeColor="text2" w:themeTint="80"/>
        <w:insideV w:val="single" w:sz="4" w:space="0" w:color="ADBD7A" w:themeColor="text2" w:themeTint="80"/>
      </w:tblBorders>
    </w:tblPr>
    <w:tblStylePr w:type="firstRow">
      <w:pPr>
        <w:wordWrap/>
        <w:spacing w:beforeLines="0" w:before="10" w:beforeAutospacing="0" w:afterLines="0" w:after="10" w:afterAutospacing="0"/>
      </w:pPr>
      <w:rPr>
        <w:b/>
      </w:rPr>
      <w:tblPr/>
      <w:tcPr>
        <w:tcBorders>
          <w:top w:val="nil"/>
          <w:left w:val="nil"/>
          <w:bottom w:val="nil"/>
          <w:right w:val="nil"/>
          <w:insideH w:val="nil"/>
          <w:insideV w:val="nil"/>
          <w:tl2br w:val="nil"/>
          <w:tr2bl w:val="nil"/>
        </w:tcBorders>
        <w:shd w:val="clear" w:color="auto" w:fill="FEFAC9" w:themeFill="background2"/>
      </w:tcPr>
    </w:tblStylePr>
  </w:style>
  <w:style w:type="table" w:customStyle="1" w:styleId="19">
    <w:name w:val="學期 1"/>
    <w:basedOn w:val="a1"/>
    <w:uiPriority w:val="99"/>
    <w:rsid w:val="00CC29A3"/>
    <w:pPr>
      <w:spacing w:before="60" w:after="60"/>
      <w:jc w:val="center"/>
    </w:pPr>
    <w:rPr>
      <w:rFonts w:asciiTheme="minorHAnsi" w:eastAsiaTheme="minorEastAsia" w:hAnsiTheme="minorHAnsi" w:cstheme="minorBidi"/>
      <w:color w:val="7E8F46" w:themeColor="text2" w:themeTint="BF"/>
      <w:sz w:val="18"/>
      <w:szCs w:val="18"/>
      <w:lang w:eastAsia="zh-CN"/>
    </w:rPr>
    <w:tblPr/>
    <w:tcPr>
      <w:shd w:val="clear" w:color="auto" w:fill="F3A447" w:themeFill="accent2"/>
      <w:vAlign w:val="center"/>
    </w:tcPr>
  </w:style>
  <w:style w:type="paragraph" w:styleId="aff8">
    <w:name w:val="No Spacing"/>
    <w:uiPriority w:val="98"/>
    <w:unhideWhenUsed/>
    <w:qFormat/>
    <w:rsid w:val="00CC29A3"/>
    <w:rPr>
      <w:rFonts w:ascii="Microsoft JhengHei UI" w:eastAsia="Microsoft JhengHei UI" w:hAnsi="Microsoft JhengHei UI" w:cstheme="minorBidi"/>
      <w:color w:val="7E8F46" w:themeColor="text2" w:themeTint="BF"/>
      <w:sz w:val="18"/>
      <w:szCs w:val="18"/>
      <w:lang w:eastAsia="zh-CN"/>
    </w:rPr>
  </w:style>
  <w:style w:type="paragraph" w:styleId="1a">
    <w:name w:val="toc 1"/>
    <w:basedOn w:val="a"/>
    <w:next w:val="a"/>
    <w:autoRedefine/>
    <w:uiPriority w:val="39"/>
    <w:unhideWhenUsed/>
    <w:rsid w:val="005278A7"/>
    <w:pPr>
      <w:spacing w:beforeLines="100" w:before="100" w:afterLines="50" w:after="50" w:line="480" w:lineRule="exact"/>
    </w:pPr>
    <w:rPr>
      <w:rFonts w:ascii="微軟正黑體" w:eastAsia="微軟正黑體" w:hAnsi="微軟正黑體"/>
      <w:b/>
      <w:color w:val="536142" w:themeColor="accent1" w:themeShade="80"/>
      <w:sz w:val="32"/>
    </w:rPr>
  </w:style>
  <w:style w:type="paragraph" w:styleId="20">
    <w:name w:val="toc 2"/>
    <w:basedOn w:val="a"/>
    <w:next w:val="a"/>
    <w:autoRedefine/>
    <w:uiPriority w:val="39"/>
    <w:unhideWhenUsed/>
    <w:rsid w:val="005278A7"/>
    <w:pPr>
      <w:spacing w:beforeLines="50" w:before="50" w:line="440" w:lineRule="exact"/>
      <w:ind w:leftChars="200" w:left="400" w:hangingChars="200" w:hanging="200"/>
    </w:pPr>
    <w:rPr>
      <w:rFonts w:ascii="微軟正黑體" w:eastAsia="微軟正黑體" w:hAnsi="微軟正黑體"/>
      <w:b/>
      <w:noProof/>
      <w:color w:val="7C9163" w:themeColor="accent1" w:themeShade="BF"/>
      <w:sz w:val="28"/>
    </w:rPr>
  </w:style>
  <w:style w:type="paragraph" w:styleId="30">
    <w:name w:val="toc 3"/>
    <w:basedOn w:val="a"/>
    <w:next w:val="a"/>
    <w:autoRedefine/>
    <w:uiPriority w:val="39"/>
    <w:unhideWhenUsed/>
    <w:rsid w:val="00BB279E"/>
    <w:pPr>
      <w:ind w:leftChars="400" w:left="600" w:hangingChars="200" w:hanging="200"/>
    </w:pPr>
    <w:rPr>
      <w:rFonts w:ascii="微軟正黑體" w:eastAsia="微軟正黑體" w:hAnsi="微軟正黑體"/>
    </w:rPr>
  </w:style>
  <w:style w:type="paragraph" w:styleId="41">
    <w:name w:val="toc 4"/>
    <w:basedOn w:val="a"/>
    <w:next w:val="a"/>
    <w:autoRedefine/>
    <w:uiPriority w:val="39"/>
    <w:unhideWhenUsed/>
    <w:rsid w:val="00AA1929"/>
    <w:pPr>
      <w:ind w:leftChars="600" w:left="1440"/>
    </w:pPr>
    <w:rPr>
      <w:rFonts w:ascii="微軟正黑體" w:eastAsia="微軟正黑體" w:hAnsi="微軟正黑體"/>
    </w:rPr>
  </w:style>
  <w:style w:type="character" w:styleId="aff9">
    <w:name w:val="Hyperlink"/>
    <w:basedOn w:val="a0"/>
    <w:uiPriority w:val="99"/>
    <w:unhideWhenUsed/>
    <w:rsid w:val="00AA1929"/>
    <w:rPr>
      <w:color w:val="8E58B6" w:themeColor="hyperlink"/>
      <w:u w:val="single"/>
    </w:rPr>
  </w:style>
  <w:style w:type="table" w:styleId="42">
    <w:name w:val="Plain Table 4"/>
    <w:basedOn w:val="a1"/>
    <w:uiPriority w:val="44"/>
    <w:rsid w:val="00D45F6A"/>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5-6">
    <w:name w:val="Grid Table 5 Dark Accent 6"/>
    <w:basedOn w:val="a1"/>
    <w:uiPriority w:val="50"/>
    <w:rsid w:val="008B1360"/>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EBF2"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09EC2"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09EC2"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09EC2"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09EC2" w:themeFill="accent6"/>
      </w:tcPr>
    </w:tblStylePr>
    <w:tblStylePr w:type="band1Vert">
      <w:tblPr/>
      <w:tcPr>
        <w:shd w:val="clear" w:color="auto" w:fill="CCD8E6" w:themeFill="accent6" w:themeFillTint="66"/>
      </w:tcPr>
    </w:tblStylePr>
    <w:tblStylePr w:type="band1Horz">
      <w:tblPr/>
      <w:tcPr>
        <w:shd w:val="clear" w:color="auto" w:fill="CCD8E6" w:themeFill="accent6" w:themeFillTint="66"/>
      </w:tcPr>
    </w:tblStylePr>
  </w:style>
  <w:style w:type="table" w:styleId="4-6">
    <w:name w:val="Grid Table 4 Accent 6"/>
    <w:basedOn w:val="a1"/>
    <w:uiPriority w:val="49"/>
    <w:rsid w:val="008D4710"/>
    <w:rPr>
      <w:rFonts w:ascii="微軟正黑體" w:eastAsia="微軟正黑體" w:hAnsi="微軟正黑體"/>
    </w:rPr>
    <w:tblPr>
      <w:tblStyleRowBandSize w:val="1"/>
      <w:tblStyleColBandSize w:val="1"/>
      <w:tblBorders>
        <w:top w:val="single" w:sz="4" w:space="0" w:color="B2C4DA" w:themeColor="accent6" w:themeTint="99"/>
        <w:left w:val="single" w:sz="4" w:space="0" w:color="B2C4DA" w:themeColor="accent6" w:themeTint="99"/>
        <w:bottom w:val="single" w:sz="4" w:space="0" w:color="B2C4DA" w:themeColor="accent6" w:themeTint="99"/>
        <w:right w:val="single" w:sz="4" w:space="0" w:color="B2C4DA" w:themeColor="accent6" w:themeTint="99"/>
        <w:insideH w:val="single" w:sz="4" w:space="0" w:color="B2C4DA" w:themeColor="accent6" w:themeTint="99"/>
        <w:insideV w:val="single" w:sz="4" w:space="0" w:color="B2C4DA" w:themeColor="accent6" w:themeTint="99"/>
      </w:tblBorders>
    </w:tblPr>
    <w:tblStylePr w:type="firstRow">
      <w:rPr>
        <w:b/>
        <w:bCs/>
        <w:color w:val="FFFFFF" w:themeColor="background1"/>
      </w:rPr>
      <w:tblPr/>
      <w:tcPr>
        <w:tcBorders>
          <w:top w:val="single" w:sz="4" w:space="0" w:color="809EC2" w:themeColor="accent6"/>
          <w:left w:val="single" w:sz="4" w:space="0" w:color="809EC2" w:themeColor="accent6"/>
          <w:bottom w:val="single" w:sz="4" w:space="0" w:color="809EC2" w:themeColor="accent6"/>
          <w:right w:val="single" w:sz="4" w:space="0" w:color="809EC2" w:themeColor="accent6"/>
          <w:insideH w:val="nil"/>
          <w:insideV w:val="nil"/>
        </w:tcBorders>
        <w:shd w:val="clear" w:color="auto" w:fill="809EC2" w:themeFill="accent6"/>
      </w:tcPr>
    </w:tblStylePr>
    <w:tblStylePr w:type="lastRow">
      <w:rPr>
        <w:b/>
        <w:bCs/>
      </w:rPr>
      <w:tblPr/>
      <w:tcPr>
        <w:tcBorders>
          <w:top w:val="double" w:sz="4" w:space="0" w:color="809EC2" w:themeColor="accent6"/>
        </w:tcBorders>
      </w:tcPr>
    </w:tblStylePr>
    <w:tblStylePr w:type="firstCol">
      <w:rPr>
        <w:b/>
        <w:bCs/>
      </w:rPr>
    </w:tblStylePr>
    <w:tblStylePr w:type="lastCol">
      <w:rPr>
        <w:b/>
        <w:bCs/>
      </w:rPr>
    </w:tblStylePr>
    <w:tblStylePr w:type="band1Vert">
      <w:tblPr/>
      <w:tcPr>
        <w:shd w:val="clear" w:color="auto" w:fill="E5EBF2" w:themeFill="accent6" w:themeFillTint="33"/>
      </w:tcPr>
    </w:tblStylePr>
    <w:tblStylePr w:type="band1Horz">
      <w:tblPr/>
      <w:tcPr>
        <w:shd w:val="clear" w:color="auto" w:fill="E5EBF2" w:themeFill="accent6" w:themeFillTint="33"/>
      </w:tcPr>
    </w:tblStylePr>
  </w:style>
  <w:style w:type="table" w:styleId="2-1">
    <w:name w:val="Grid Table 2 Accent 1"/>
    <w:basedOn w:val="a1"/>
    <w:uiPriority w:val="47"/>
    <w:rsid w:val="00AE6ACE"/>
    <w:tblPr>
      <w:tblStyleRowBandSize w:val="1"/>
      <w:tblStyleColBandSize w:val="1"/>
      <w:tblBorders>
        <w:top w:val="single" w:sz="2" w:space="0" w:color="C8D2BD" w:themeColor="accent1" w:themeTint="99"/>
        <w:bottom w:val="single" w:sz="2" w:space="0" w:color="C8D2BD" w:themeColor="accent1" w:themeTint="99"/>
        <w:insideH w:val="single" w:sz="2" w:space="0" w:color="C8D2BD" w:themeColor="accent1" w:themeTint="99"/>
        <w:insideV w:val="single" w:sz="2" w:space="0" w:color="C8D2BD" w:themeColor="accent1" w:themeTint="99"/>
      </w:tblBorders>
    </w:tblPr>
    <w:tblStylePr w:type="firstRow">
      <w:rPr>
        <w:b/>
        <w:bCs/>
      </w:rPr>
      <w:tblPr/>
      <w:tcPr>
        <w:tcBorders>
          <w:top w:val="nil"/>
          <w:bottom w:val="single" w:sz="12" w:space="0" w:color="C8D2BD" w:themeColor="accent1" w:themeTint="99"/>
          <w:insideH w:val="nil"/>
          <w:insideV w:val="nil"/>
        </w:tcBorders>
        <w:shd w:val="clear" w:color="auto" w:fill="FFFFFF" w:themeFill="background1"/>
      </w:tcPr>
    </w:tblStylePr>
    <w:tblStylePr w:type="lastRow">
      <w:rPr>
        <w:b/>
        <w:bCs/>
      </w:rPr>
      <w:tblPr/>
      <w:tcPr>
        <w:tcBorders>
          <w:top w:val="double" w:sz="2" w:space="0" w:color="C8D2BD"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CF0E9" w:themeFill="accent1" w:themeFillTint="33"/>
      </w:tcPr>
    </w:tblStylePr>
    <w:tblStylePr w:type="band1Horz">
      <w:tblPr/>
      <w:tcPr>
        <w:shd w:val="clear" w:color="auto" w:fill="ECF0E9" w:themeFill="accent1" w:themeFillTint="33"/>
      </w:tcPr>
    </w:tblStylePr>
  </w:style>
  <w:style w:type="table" w:styleId="2-2">
    <w:name w:val="Grid Table 2 Accent 2"/>
    <w:basedOn w:val="a1"/>
    <w:uiPriority w:val="47"/>
    <w:rsid w:val="004D14BD"/>
    <w:tblPr>
      <w:tblStyleRowBandSize w:val="1"/>
      <w:tblStyleColBandSize w:val="1"/>
      <w:tblBorders>
        <w:top w:val="single" w:sz="2" w:space="0" w:color="F7C890" w:themeColor="accent2" w:themeTint="99"/>
        <w:bottom w:val="single" w:sz="2" w:space="0" w:color="F7C890" w:themeColor="accent2" w:themeTint="99"/>
        <w:insideH w:val="single" w:sz="2" w:space="0" w:color="F7C890" w:themeColor="accent2" w:themeTint="99"/>
        <w:insideV w:val="single" w:sz="2" w:space="0" w:color="F7C890" w:themeColor="accent2" w:themeTint="99"/>
      </w:tblBorders>
    </w:tblPr>
    <w:tblStylePr w:type="firstRow">
      <w:rPr>
        <w:b/>
        <w:bCs/>
      </w:rPr>
      <w:tblPr/>
      <w:tcPr>
        <w:tcBorders>
          <w:top w:val="nil"/>
          <w:bottom w:val="single" w:sz="12" w:space="0" w:color="F7C890" w:themeColor="accent2" w:themeTint="99"/>
          <w:insideH w:val="nil"/>
          <w:insideV w:val="nil"/>
        </w:tcBorders>
        <w:shd w:val="clear" w:color="auto" w:fill="FFFFFF" w:themeFill="background1"/>
      </w:tcPr>
    </w:tblStylePr>
    <w:tblStylePr w:type="lastRow">
      <w:rPr>
        <w:b/>
        <w:bCs/>
      </w:rPr>
      <w:tblPr/>
      <w:tcPr>
        <w:tcBorders>
          <w:top w:val="double" w:sz="2" w:space="0" w:color="F7C890"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CECDA" w:themeFill="accent2" w:themeFillTint="33"/>
      </w:tcPr>
    </w:tblStylePr>
    <w:tblStylePr w:type="band1Horz">
      <w:tblPr/>
      <w:tcPr>
        <w:shd w:val="clear" w:color="auto" w:fill="FCECDA" w:themeFill="accent2" w:themeFillTint="33"/>
      </w:tcPr>
    </w:tblStylePr>
  </w:style>
  <w:style w:type="table" w:styleId="4-2">
    <w:name w:val="Grid Table 4 Accent 2"/>
    <w:basedOn w:val="a1"/>
    <w:uiPriority w:val="49"/>
    <w:rsid w:val="000B4046"/>
    <w:rPr>
      <w:rFonts w:ascii="微軟正黑體" w:eastAsia="微軟正黑體" w:hAnsi="微軟正黑體"/>
    </w:rPr>
    <w:tblPr>
      <w:tblStyleRowBandSize w:val="1"/>
      <w:tblStyleColBandSize w:val="1"/>
      <w:tblBorders>
        <w:top w:val="single" w:sz="4" w:space="0" w:color="F7C890" w:themeColor="accent2" w:themeTint="99"/>
        <w:left w:val="single" w:sz="4" w:space="0" w:color="F7C890" w:themeColor="accent2" w:themeTint="99"/>
        <w:bottom w:val="single" w:sz="4" w:space="0" w:color="F7C890" w:themeColor="accent2" w:themeTint="99"/>
        <w:right w:val="single" w:sz="4" w:space="0" w:color="F7C890" w:themeColor="accent2" w:themeTint="99"/>
        <w:insideH w:val="single" w:sz="4" w:space="0" w:color="F7C890" w:themeColor="accent2" w:themeTint="99"/>
        <w:insideV w:val="single" w:sz="4" w:space="0" w:color="F7C890" w:themeColor="accent2" w:themeTint="99"/>
      </w:tblBorders>
      <w:tblCellMar>
        <w:left w:w="28" w:type="dxa"/>
        <w:right w:w="28" w:type="dxa"/>
      </w:tblCellMar>
    </w:tblPr>
    <w:tblStylePr w:type="firstRow">
      <w:rPr>
        <w:b/>
        <w:bCs/>
        <w:color w:val="FFFFFF" w:themeColor="background1"/>
      </w:rPr>
      <w:tblPr/>
      <w:tcPr>
        <w:tcBorders>
          <w:top w:val="single" w:sz="4" w:space="0" w:color="F3A447" w:themeColor="accent2"/>
          <w:left w:val="single" w:sz="4" w:space="0" w:color="F3A447" w:themeColor="accent2"/>
          <w:bottom w:val="single" w:sz="4" w:space="0" w:color="F3A447" w:themeColor="accent2"/>
          <w:right w:val="single" w:sz="4" w:space="0" w:color="F3A447" w:themeColor="accent2"/>
          <w:insideH w:val="nil"/>
          <w:insideV w:val="nil"/>
        </w:tcBorders>
        <w:shd w:val="clear" w:color="auto" w:fill="F3A447" w:themeFill="accent2"/>
      </w:tcPr>
    </w:tblStylePr>
    <w:tblStylePr w:type="lastRow">
      <w:rPr>
        <w:b/>
        <w:bCs/>
      </w:rPr>
      <w:tblPr/>
      <w:tcPr>
        <w:tcBorders>
          <w:top w:val="double" w:sz="4" w:space="0" w:color="F3A447" w:themeColor="accent2"/>
        </w:tcBorders>
      </w:tcPr>
    </w:tblStylePr>
    <w:tblStylePr w:type="firstCol">
      <w:rPr>
        <w:rFonts w:ascii="Bahnschrift Condensed" w:eastAsia="Bahnschrift Condensed" w:hAnsi="Bahnschrift Condensed"/>
        <w:b/>
        <w:bCs/>
        <w:sz w:val="22"/>
      </w:rPr>
    </w:tblStylePr>
    <w:tblStylePr w:type="lastCol">
      <w:rPr>
        <w:b/>
        <w:bCs/>
      </w:rPr>
    </w:tblStylePr>
    <w:tblStylePr w:type="band1Vert">
      <w:tblPr/>
      <w:tcPr>
        <w:shd w:val="clear" w:color="auto" w:fill="FCECDA" w:themeFill="accent2" w:themeFillTint="33"/>
      </w:tcPr>
    </w:tblStylePr>
    <w:tblStylePr w:type="band1Horz">
      <w:tblPr/>
      <w:tcPr>
        <w:shd w:val="clear" w:color="auto" w:fill="FCECDA" w:themeFill="accent2" w:themeFillTint="33"/>
      </w:tcPr>
    </w:tblStylePr>
  </w:style>
  <w:style w:type="table" w:styleId="4-1">
    <w:name w:val="Grid Table 4 Accent 1"/>
    <w:basedOn w:val="a1"/>
    <w:uiPriority w:val="49"/>
    <w:rsid w:val="006D507E"/>
    <w:tblPr>
      <w:tblStyleRowBandSize w:val="1"/>
      <w:tblStyleColBandSize w:val="1"/>
      <w:tblBorders>
        <w:top w:val="single" w:sz="4" w:space="0" w:color="C8D2BD" w:themeColor="accent1" w:themeTint="99"/>
        <w:left w:val="single" w:sz="4" w:space="0" w:color="C8D2BD" w:themeColor="accent1" w:themeTint="99"/>
        <w:bottom w:val="single" w:sz="4" w:space="0" w:color="C8D2BD" w:themeColor="accent1" w:themeTint="99"/>
        <w:right w:val="single" w:sz="4" w:space="0" w:color="C8D2BD" w:themeColor="accent1" w:themeTint="99"/>
        <w:insideH w:val="single" w:sz="4" w:space="0" w:color="C8D2BD" w:themeColor="accent1" w:themeTint="99"/>
        <w:insideV w:val="single" w:sz="4" w:space="0" w:color="C8D2BD" w:themeColor="accent1" w:themeTint="99"/>
      </w:tblBorders>
    </w:tblPr>
    <w:tblStylePr w:type="firstRow">
      <w:rPr>
        <w:b/>
        <w:bCs/>
        <w:color w:val="FFFFFF" w:themeColor="background1"/>
      </w:rPr>
      <w:tblPr/>
      <w:tcPr>
        <w:tcBorders>
          <w:top w:val="single" w:sz="4" w:space="0" w:color="A5B592" w:themeColor="accent1"/>
          <w:left w:val="single" w:sz="4" w:space="0" w:color="A5B592" w:themeColor="accent1"/>
          <w:bottom w:val="single" w:sz="4" w:space="0" w:color="A5B592" w:themeColor="accent1"/>
          <w:right w:val="single" w:sz="4" w:space="0" w:color="A5B592" w:themeColor="accent1"/>
          <w:insideH w:val="nil"/>
          <w:insideV w:val="nil"/>
        </w:tcBorders>
        <w:shd w:val="clear" w:color="auto" w:fill="A5B592" w:themeFill="accent1"/>
      </w:tcPr>
    </w:tblStylePr>
    <w:tblStylePr w:type="lastRow">
      <w:rPr>
        <w:b/>
        <w:bCs/>
      </w:rPr>
      <w:tblPr/>
      <w:tcPr>
        <w:tcBorders>
          <w:top w:val="double" w:sz="4" w:space="0" w:color="A5B592" w:themeColor="accent1"/>
        </w:tcBorders>
      </w:tcPr>
    </w:tblStylePr>
    <w:tblStylePr w:type="firstCol">
      <w:rPr>
        <w:b/>
        <w:bCs/>
      </w:rPr>
    </w:tblStylePr>
    <w:tblStylePr w:type="lastCol">
      <w:rPr>
        <w:b/>
        <w:bCs/>
      </w:rPr>
    </w:tblStylePr>
    <w:tblStylePr w:type="band1Vert">
      <w:tblPr/>
      <w:tcPr>
        <w:shd w:val="clear" w:color="auto" w:fill="ECF0E9" w:themeFill="accent1" w:themeFillTint="33"/>
      </w:tcPr>
    </w:tblStylePr>
    <w:tblStylePr w:type="band1Horz">
      <w:tblPr/>
      <w:tcPr>
        <w:shd w:val="clear" w:color="auto" w:fill="ECF0E9" w:themeFill="accent1" w:themeFillTint="33"/>
      </w:tcPr>
    </w:tblStylePr>
  </w:style>
  <w:style w:type="table" w:styleId="4-3">
    <w:name w:val="Grid Table 4 Accent 3"/>
    <w:basedOn w:val="a1"/>
    <w:uiPriority w:val="49"/>
    <w:rsid w:val="0062720D"/>
    <w:tblPr>
      <w:tblStyleRowBandSize w:val="1"/>
      <w:tblStyleColBandSize w:val="1"/>
      <w:tblBorders>
        <w:top w:val="single" w:sz="4" w:space="0" w:color="F0D67E" w:themeColor="accent3" w:themeTint="99"/>
        <w:left w:val="single" w:sz="4" w:space="0" w:color="F0D67E" w:themeColor="accent3" w:themeTint="99"/>
        <w:bottom w:val="single" w:sz="4" w:space="0" w:color="F0D67E" w:themeColor="accent3" w:themeTint="99"/>
        <w:right w:val="single" w:sz="4" w:space="0" w:color="F0D67E" w:themeColor="accent3" w:themeTint="99"/>
        <w:insideH w:val="single" w:sz="4" w:space="0" w:color="F0D67E" w:themeColor="accent3" w:themeTint="99"/>
        <w:insideV w:val="single" w:sz="4" w:space="0" w:color="F0D67E" w:themeColor="accent3" w:themeTint="99"/>
      </w:tblBorders>
    </w:tblPr>
    <w:tblStylePr w:type="firstRow">
      <w:rPr>
        <w:b/>
        <w:bCs/>
        <w:color w:val="FFFFFF" w:themeColor="background1"/>
      </w:rPr>
      <w:tblPr/>
      <w:tcPr>
        <w:tcBorders>
          <w:top w:val="single" w:sz="4" w:space="0" w:color="E7BC29" w:themeColor="accent3"/>
          <w:left w:val="single" w:sz="4" w:space="0" w:color="E7BC29" w:themeColor="accent3"/>
          <w:bottom w:val="single" w:sz="4" w:space="0" w:color="E7BC29" w:themeColor="accent3"/>
          <w:right w:val="single" w:sz="4" w:space="0" w:color="E7BC29" w:themeColor="accent3"/>
          <w:insideH w:val="nil"/>
          <w:insideV w:val="nil"/>
        </w:tcBorders>
        <w:shd w:val="clear" w:color="auto" w:fill="E7BC29" w:themeFill="accent3"/>
      </w:tcPr>
    </w:tblStylePr>
    <w:tblStylePr w:type="lastRow">
      <w:rPr>
        <w:b/>
        <w:bCs/>
      </w:rPr>
      <w:tblPr/>
      <w:tcPr>
        <w:tcBorders>
          <w:top w:val="double" w:sz="4" w:space="0" w:color="E7BC29" w:themeColor="accent3"/>
        </w:tcBorders>
      </w:tcPr>
    </w:tblStylePr>
    <w:tblStylePr w:type="firstCol">
      <w:rPr>
        <w:b/>
        <w:bCs/>
      </w:rPr>
    </w:tblStylePr>
    <w:tblStylePr w:type="lastCol">
      <w:rPr>
        <w:b/>
        <w:bCs/>
      </w:rPr>
    </w:tblStylePr>
    <w:tblStylePr w:type="band1Vert">
      <w:tblPr/>
      <w:tcPr>
        <w:shd w:val="clear" w:color="auto" w:fill="FAF1D4" w:themeFill="accent3" w:themeFillTint="33"/>
      </w:tcPr>
    </w:tblStylePr>
    <w:tblStylePr w:type="band1Horz">
      <w:tblPr/>
      <w:tcPr>
        <w:shd w:val="clear" w:color="auto" w:fill="FAF1D4" w:themeFill="accent3" w:themeFillTint="33"/>
      </w:tcPr>
    </w:tblStylePr>
  </w:style>
  <w:style w:type="table" w:styleId="3-2">
    <w:name w:val="List Table 3 Accent 2"/>
    <w:basedOn w:val="a1"/>
    <w:uiPriority w:val="48"/>
    <w:rsid w:val="0052592C"/>
    <w:tblPr>
      <w:tblStyleRowBandSize w:val="1"/>
      <w:tblStyleColBandSize w:val="1"/>
      <w:tblBorders>
        <w:top w:val="single" w:sz="4" w:space="0" w:color="F3A447" w:themeColor="accent2"/>
        <w:left w:val="single" w:sz="4" w:space="0" w:color="F3A447" w:themeColor="accent2"/>
        <w:bottom w:val="single" w:sz="4" w:space="0" w:color="F3A447" w:themeColor="accent2"/>
        <w:right w:val="single" w:sz="4" w:space="0" w:color="F3A447" w:themeColor="accent2"/>
      </w:tblBorders>
    </w:tblPr>
    <w:tblStylePr w:type="firstRow">
      <w:rPr>
        <w:b/>
        <w:bCs/>
        <w:color w:val="FFFFFF" w:themeColor="background1"/>
      </w:rPr>
      <w:tblPr/>
      <w:tcPr>
        <w:shd w:val="clear" w:color="auto" w:fill="F3A447" w:themeFill="accent2"/>
      </w:tcPr>
    </w:tblStylePr>
    <w:tblStylePr w:type="lastRow">
      <w:rPr>
        <w:b/>
        <w:bCs/>
      </w:rPr>
      <w:tblPr/>
      <w:tcPr>
        <w:tcBorders>
          <w:top w:val="double" w:sz="4" w:space="0" w:color="F3A447"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3A447" w:themeColor="accent2"/>
          <w:right w:val="single" w:sz="4" w:space="0" w:color="F3A447" w:themeColor="accent2"/>
        </w:tcBorders>
      </w:tcPr>
    </w:tblStylePr>
    <w:tblStylePr w:type="band1Horz">
      <w:tblPr/>
      <w:tcPr>
        <w:tcBorders>
          <w:top w:val="single" w:sz="4" w:space="0" w:color="F3A447" w:themeColor="accent2"/>
          <w:bottom w:val="single" w:sz="4" w:space="0" w:color="F3A447"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3A447" w:themeColor="accent2"/>
          <w:left w:val="nil"/>
        </w:tcBorders>
      </w:tcPr>
    </w:tblStylePr>
    <w:tblStylePr w:type="swCell">
      <w:tblPr/>
      <w:tcPr>
        <w:tcBorders>
          <w:top w:val="double" w:sz="4" w:space="0" w:color="F3A447" w:themeColor="accent2"/>
          <w:right w:val="nil"/>
        </w:tcBorders>
      </w:tcPr>
    </w:tblStylePr>
  </w:style>
  <w:style w:type="table" w:styleId="6-2">
    <w:name w:val="Grid Table 6 Colorful Accent 2"/>
    <w:basedOn w:val="a1"/>
    <w:uiPriority w:val="51"/>
    <w:rsid w:val="0052592C"/>
    <w:rPr>
      <w:color w:val="DC7D0E" w:themeColor="accent2" w:themeShade="BF"/>
    </w:rPr>
    <w:tblPr>
      <w:tblStyleRowBandSize w:val="1"/>
      <w:tblStyleColBandSize w:val="1"/>
      <w:tblBorders>
        <w:top w:val="single" w:sz="4" w:space="0" w:color="F7C890" w:themeColor="accent2" w:themeTint="99"/>
        <w:left w:val="single" w:sz="4" w:space="0" w:color="F7C890" w:themeColor="accent2" w:themeTint="99"/>
        <w:bottom w:val="single" w:sz="4" w:space="0" w:color="F7C890" w:themeColor="accent2" w:themeTint="99"/>
        <w:right w:val="single" w:sz="4" w:space="0" w:color="F7C890" w:themeColor="accent2" w:themeTint="99"/>
        <w:insideH w:val="single" w:sz="4" w:space="0" w:color="F7C890" w:themeColor="accent2" w:themeTint="99"/>
        <w:insideV w:val="single" w:sz="4" w:space="0" w:color="F7C890" w:themeColor="accent2" w:themeTint="99"/>
      </w:tblBorders>
    </w:tblPr>
    <w:tblStylePr w:type="firstRow">
      <w:rPr>
        <w:b/>
        <w:bCs/>
      </w:rPr>
      <w:tblPr/>
      <w:tcPr>
        <w:tcBorders>
          <w:bottom w:val="single" w:sz="12" w:space="0" w:color="F7C890" w:themeColor="accent2" w:themeTint="99"/>
        </w:tcBorders>
      </w:tcPr>
    </w:tblStylePr>
    <w:tblStylePr w:type="lastRow">
      <w:rPr>
        <w:b/>
        <w:bCs/>
      </w:rPr>
      <w:tblPr/>
      <w:tcPr>
        <w:tcBorders>
          <w:top w:val="double" w:sz="4" w:space="0" w:color="F7C890" w:themeColor="accent2" w:themeTint="99"/>
        </w:tcBorders>
      </w:tcPr>
    </w:tblStylePr>
    <w:tblStylePr w:type="firstCol">
      <w:rPr>
        <w:b/>
        <w:bCs/>
      </w:rPr>
    </w:tblStylePr>
    <w:tblStylePr w:type="lastCol">
      <w:rPr>
        <w:b/>
        <w:bCs/>
      </w:rPr>
    </w:tblStylePr>
    <w:tblStylePr w:type="band1Vert">
      <w:tblPr/>
      <w:tcPr>
        <w:shd w:val="clear" w:color="auto" w:fill="FCECDA" w:themeFill="accent2" w:themeFillTint="33"/>
      </w:tcPr>
    </w:tblStylePr>
    <w:tblStylePr w:type="band1Horz">
      <w:tblPr/>
      <w:tcPr>
        <w:shd w:val="clear" w:color="auto" w:fill="FCECDA" w:themeFill="accent2" w:themeFillTint="33"/>
      </w:tcPr>
    </w:tblStylePr>
  </w:style>
  <w:style w:type="paragraph" w:styleId="50">
    <w:name w:val="toc 5"/>
    <w:basedOn w:val="a"/>
    <w:next w:val="a"/>
    <w:autoRedefine/>
    <w:uiPriority w:val="39"/>
    <w:unhideWhenUsed/>
    <w:rsid w:val="0009358A"/>
    <w:pPr>
      <w:widowControl w:val="0"/>
      <w:spacing w:after="160" w:line="278" w:lineRule="auto"/>
      <w:ind w:leftChars="800" w:left="1920"/>
    </w:pPr>
    <w:rPr>
      <w:rFonts w:asciiTheme="minorHAnsi" w:eastAsiaTheme="minorEastAsia" w:hAnsiTheme="minorHAnsi" w:cstheme="minorBidi"/>
      <w:kern w:val="2"/>
      <w14:ligatures w14:val="standardContextual"/>
    </w:rPr>
  </w:style>
  <w:style w:type="paragraph" w:styleId="60">
    <w:name w:val="toc 6"/>
    <w:basedOn w:val="a"/>
    <w:next w:val="a"/>
    <w:autoRedefine/>
    <w:uiPriority w:val="39"/>
    <w:unhideWhenUsed/>
    <w:rsid w:val="0009358A"/>
    <w:pPr>
      <w:widowControl w:val="0"/>
      <w:spacing w:after="160" w:line="278" w:lineRule="auto"/>
      <w:ind w:leftChars="1000" w:left="2400"/>
    </w:pPr>
    <w:rPr>
      <w:rFonts w:asciiTheme="minorHAnsi" w:eastAsiaTheme="minorEastAsia" w:hAnsiTheme="minorHAnsi" w:cstheme="minorBidi"/>
      <w:kern w:val="2"/>
      <w14:ligatures w14:val="standardContextual"/>
    </w:rPr>
  </w:style>
  <w:style w:type="paragraph" w:styleId="70">
    <w:name w:val="toc 7"/>
    <w:basedOn w:val="a"/>
    <w:next w:val="a"/>
    <w:autoRedefine/>
    <w:uiPriority w:val="39"/>
    <w:unhideWhenUsed/>
    <w:rsid w:val="0009358A"/>
    <w:pPr>
      <w:widowControl w:val="0"/>
      <w:spacing w:after="160" w:line="278" w:lineRule="auto"/>
      <w:ind w:leftChars="1200" w:left="2880"/>
    </w:pPr>
    <w:rPr>
      <w:rFonts w:asciiTheme="minorHAnsi" w:eastAsiaTheme="minorEastAsia" w:hAnsiTheme="minorHAnsi" w:cstheme="minorBidi"/>
      <w:kern w:val="2"/>
      <w14:ligatures w14:val="standardContextual"/>
    </w:rPr>
  </w:style>
  <w:style w:type="paragraph" w:styleId="80">
    <w:name w:val="toc 8"/>
    <w:basedOn w:val="a"/>
    <w:next w:val="a"/>
    <w:autoRedefine/>
    <w:uiPriority w:val="39"/>
    <w:unhideWhenUsed/>
    <w:rsid w:val="0009358A"/>
    <w:pPr>
      <w:widowControl w:val="0"/>
      <w:spacing w:after="160" w:line="278" w:lineRule="auto"/>
      <w:ind w:leftChars="1400" w:left="3360"/>
    </w:pPr>
    <w:rPr>
      <w:rFonts w:asciiTheme="minorHAnsi" w:eastAsiaTheme="minorEastAsia" w:hAnsiTheme="minorHAnsi" w:cstheme="minorBidi"/>
      <w:kern w:val="2"/>
      <w14:ligatures w14:val="standardContextual"/>
    </w:rPr>
  </w:style>
  <w:style w:type="paragraph" w:styleId="91">
    <w:name w:val="toc 9"/>
    <w:basedOn w:val="a"/>
    <w:next w:val="a"/>
    <w:autoRedefine/>
    <w:uiPriority w:val="39"/>
    <w:unhideWhenUsed/>
    <w:rsid w:val="0009358A"/>
    <w:pPr>
      <w:widowControl w:val="0"/>
      <w:spacing w:after="160" w:line="278" w:lineRule="auto"/>
      <w:ind w:leftChars="1600" w:left="3840"/>
    </w:pPr>
    <w:rPr>
      <w:rFonts w:asciiTheme="minorHAnsi" w:eastAsiaTheme="minorEastAsia" w:hAnsiTheme="minorHAnsi" w:cstheme="minorBidi"/>
      <w:kern w:val="2"/>
      <w14:ligatures w14:val="standardContextual"/>
    </w:rPr>
  </w:style>
  <w:style w:type="character" w:styleId="affa">
    <w:name w:val="Unresolved Mention"/>
    <w:basedOn w:val="a0"/>
    <w:uiPriority w:val="99"/>
    <w:semiHidden/>
    <w:unhideWhenUsed/>
    <w:rsid w:val="0009358A"/>
    <w:rPr>
      <w:color w:val="605E5C"/>
      <w:shd w:val="clear" w:color="auto" w:fill="E1DFDD"/>
    </w:rPr>
  </w:style>
  <w:style w:type="table" w:styleId="1-3">
    <w:name w:val="Grid Table 1 Light Accent 3"/>
    <w:basedOn w:val="a1"/>
    <w:uiPriority w:val="46"/>
    <w:rsid w:val="005278A7"/>
    <w:tblPr>
      <w:tblStyleRowBandSize w:val="1"/>
      <w:tblStyleColBandSize w:val="1"/>
      <w:tblBorders>
        <w:top w:val="single" w:sz="4" w:space="0" w:color="F5E4A9" w:themeColor="accent3" w:themeTint="66"/>
        <w:left w:val="single" w:sz="4" w:space="0" w:color="F5E4A9" w:themeColor="accent3" w:themeTint="66"/>
        <w:bottom w:val="single" w:sz="4" w:space="0" w:color="F5E4A9" w:themeColor="accent3" w:themeTint="66"/>
        <w:right w:val="single" w:sz="4" w:space="0" w:color="F5E4A9" w:themeColor="accent3" w:themeTint="66"/>
        <w:insideH w:val="single" w:sz="4" w:space="0" w:color="F5E4A9" w:themeColor="accent3" w:themeTint="66"/>
        <w:insideV w:val="single" w:sz="4" w:space="0" w:color="F5E4A9" w:themeColor="accent3" w:themeTint="66"/>
      </w:tblBorders>
    </w:tblPr>
    <w:tblStylePr w:type="firstRow">
      <w:rPr>
        <w:b/>
        <w:bCs/>
      </w:rPr>
      <w:tblPr/>
      <w:tcPr>
        <w:tcBorders>
          <w:bottom w:val="single" w:sz="12" w:space="0" w:color="F0D67E" w:themeColor="accent3" w:themeTint="99"/>
        </w:tcBorders>
      </w:tcPr>
    </w:tblStylePr>
    <w:tblStylePr w:type="lastRow">
      <w:rPr>
        <w:b/>
        <w:bCs/>
      </w:rPr>
      <w:tblPr/>
      <w:tcPr>
        <w:tcBorders>
          <w:top w:val="double" w:sz="2" w:space="0" w:color="F0D67E" w:themeColor="accent3" w:themeTint="99"/>
        </w:tcBorders>
      </w:tcPr>
    </w:tblStylePr>
    <w:tblStylePr w:type="firstCol">
      <w:rPr>
        <w:b/>
        <w:bCs/>
      </w:rPr>
    </w:tblStylePr>
    <w:tblStylePr w:type="lastCol">
      <w:rPr>
        <w:b/>
        <w:bCs/>
      </w:rPr>
    </w:tblStylePr>
  </w:style>
  <w:style w:type="character" w:customStyle="1" w:styleId="text-muted">
    <w:name w:val="text-muted"/>
    <w:basedOn w:val="a0"/>
    <w:rsid w:val="00815ADA"/>
  </w:style>
  <w:style w:type="character" w:customStyle="1" w:styleId="text-dark">
    <w:name w:val="text-dark"/>
    <w:basedOn w:val="a0"/>
    <w:rsid w:val="00815ADA"/>
  </w:style>
  <w:style w:type="paragraph" w:styleId="HTML">
    <w:name w:val="HTML Preformatted"/>
    <w:basedOn w:val="a"/>
    <w:link w:val="HTML0"/>
    <w:uiPriority w:val="99"/>
    <w:unhideWhenUsed/>
    <w:rsid w:val="00EB14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細明體" w:eastAsia="細明體" w:hAnsi="細明體" w:cs="細明體"/>
    </w:rPr>
  </w:style>
  <w:style w:type="character" w:customStyle="1" w:styleId="HTML0">
    <w:name w:val="HTML 預設格式 字元"/>
    <w:basedOn w:val="a0"/>
    <w:link w:val="HTML"/>
    <w:uiPriority w:val="99"/>
    <w:rsid w:val="00EB14E7"/>
    <w:rPr>
      <w:rFonts w:ascii="細明體" w:eastAsia="細明體" w:hAnsi="細明體" w:cs="細明體"/>
      <w:sz w:val="24"/>
      <w:szCs w:val="24"/>
    </w:rPr>
  </w:style>
  <w:style w:type="paragraph" w:customStyle="1" w:styleId="whitespace-pre-wrap">
    <w:name w:val="whitespace-pre-wrap"/>
    <w:basedOn w:val="a"/>
    <w:rsid w:val="00EB14E7"/>
    <w:pPr>
      <w:spacing w:before="100" w:beforeAutospacing="1" w:after="100" w:afterAutospacing="1"/>
    </w:pPr>
  </w:style>
  <w:style w:type="table" w:styleId="3-3">
    <w:name w:val="List Table 3 Accent 3"/>
    <w:basedOn w:val="a1"/>
    <w:uiPriority w:val="48"/>
    <w:rsid w:val="00E74F31"/>
    <w:tblPr>
      <w:tblStyleRowBandSize w:val="1"/>
      <w:tblStyleColBandSize w:val="1"/>
      <w:tblBorders>
        <w:top w:val="single" w:sz="4" w:space="0" w:color="E7BC29" w:themeColor="accent3"/>
        <w:left w:val="single" w:sz="4" w:space="0" w:color="E7BC29" w:themeColor="accent3"/>
        <w:bottom w:val="single" w:sz="4" w:space="0" w:color="E7BC29" w:themeColor="accent3"/>
        <w:right w:val="single" w:sz="4" w:space="0" w:color="E7BC29" w:themeColor="accent3"/>
      </w:tblBorders>
    </w:tblPr>
    <w:tblStylePr w:type="firstRow">
      <w:rPr>
        <w:b/>
        <w:bCs/>
        <w:color w:val="FFFFFF" w:themeColor="background1"/>
      </w:rPr>
      <w:tblPr/>
      <w:tcPr>
        <w:shd w:val="clear" w:color="auto" w:fill="E7BC29" w:themeFill="accent3"/>
      </w:tcPr>
    </w:tblStylePr>
    <w:tblStylePr w:type="lastRow">
      <w:rPr>
        <w:b/>
        <w:bCs/>
      </w:rPr>
      <w:tblPr/>
      <w:tcPr>
        <w:tcBorders>
          <w:top w:val="double" w:sz="4" w:space="0" w:color="E7BC2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7BC29" w:themeColor="accent3"/>
          <w:right w:val="single" w:sz="4" w:space="0" w:color="E7BC29" w:themeColor="accent3"/>
        </w:tcBorders>
      </w:tcPr>
    </w:tblStylePr>
    <w:tblStylePr w:type="band1Horz">
      <w:tblPr/>
      <w:tcPr>
        <w:tcBorders>
          <w:top w:val="single" w:sz="4" w:space="0" w:color="E7BC29" w:themeColor="accent3"/>
          <w:bottom w:val="single" w:sz="4" w:space="0" w:color="E7BC2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7BC29" w:themeColor="accent3"/>
          <w:left w:val="nil"/>
        </w:tcBorders>
      </w:tcPr>
    </w:tblStylePr>
    <w:tblStylePr w:type="swCell">
      <w:tblPr/>
      <w:tcPr>
        <w:tcBorders>
          <w:top w:val="double" w:sz="4" w:space="0" w:color="E7BC29" w:themeColor="accent3"/>
          <w:right w:val="nil"/>
        </w:tcBorders>
      </w:tcPr>
    </w:tblStylePr>
  </w:style>
  <w:style w:type="paragraph" w:customStyle="1" w:styleId="1b">
    <w:name w:val="節(1)內文小"/>
    <w:basedOn w:val="16"/>
    <w:qFormat/>
    <w:rsid w:val="00C1651A"/>
    <w:pPr>
      <w:spacing w:after="60" w:line="440" w:lineRule="exact"/>
    </w:pPr>
    <w:rPr>
      <w:sz w:val="22"/>
      <w:szCs w:val="22"/>
    </w:rPr>
  </w:style>
  <w:style w:type="paragraph" w:customStyle="1" w:styleId="Affb">
    <w:name w:val="節A標題＋非粗體"/>
    <w:basedOn w:val="Af2"/>
    <w:qFormat/>
    <w:rsid w:val="005D26A4"/>
    <w:pPr>
      <w:spacing w:beforeLines="0" w:before="0" w:afterLines="0" w:after="60" w:line="440" w:lineRule="exact"/>
      <w:ind w:left="1276" w:hanging="454"/>
    </w:pPr>
    <w:rPr>
      <w:b w:val="0"/>
      <w:bCs/>
      <w:sz w:val="22"/>
      <w:szCs w:val="22"/>
    </w:rPr>
  </w:style>
  <w:style w:type="table" w:styleId="6-3">
    <w:name w:val="Grid Table 6 Colorful Accent 3"/>
    <w:basedOn w:val="a1"/>
    <w:uiPriority w:val="51"/>
    <w:rsid w:val="0090191F"/>
    <w:rPr>
      <w:color w:val="B79214" w:themeColor="accent3" w:themeShade="BF"/>
    </w:rPr>
    <w:tblPr>
      <w:tblStyleRowBandSize w:val="1"/>
      <w:tblStyleColBandSize w:val="1"/>
      <w:tblBorders>
        <w:top w:val="single" w:sz="4" w:space="0" w:color="F0D67E" w:themeColor="accent3" w:themeTint="99"/>
        <w:left w:val="single" w:sz="4" w:space="0" w:color="F0D67E" w:themeColor="accent3" w:themeTint="99"/>
        <w:bottom w:val="single" w:sz="4" w:space="0" w:color="F0D67E" w:themeColor="accent3" w:themeTint="99"/>
        <w:right w:val="single" w:sz="4" w:space="0" w:color="F0D67E" w:themeColor="accent3" w:themeTint="99"/>
        <w:insideH w:val="single" w:sz="4" w:space="0" w:color="F0D67E" w:themeColor="accent3" w:themeTint="99"/>
        <w:insideV w:val="single" w:sz="4" w:space="0" w:color="F0D67E" w:themeColor="accent3" w:themeTint="99"/>
      </w:tblBorders>
    </w:tblPr>
    <w:tblStylePr w:type="firstRow">
      <w:rPr>
        <w:b/>
        <w:bCs/>
      </w:rPr>
      <w:tblPr/>
      <w:tcPr>
        <w:tcBorders>
          <w:bottom w:val="single" w:sz="12" w:space="0" w:color="F0D67E" w:themeColor="accent3" w:themeTint="99"/>
        </w:tcBorders>
      </w:tcPr>
    </w:tblStylePr>
    <w:tblStylePr w:type="lastRow">
      <w:rPr>
        <w:b/>
        <w:bCs/>
      </w:rPr>
      <w:tblPr/>
      <w:tcPr>
        <w:tcBorders>
          <w:top w:val="double" w:sz="4" w:space="0" w:color="F0D67E" w:themeColor="accent3" w:themeTint="99"/>
        </w:tcBorders>
      </w:tcPr>
    </w:tblStylePr>
    <w:tblStylePr w:type="firstCol">
      <w:rPr>
        <w:b/>
        <w:bCs/>
      </w:rPr>
    </w:tblStylePr>
    <w:tblStylePr w:type="lastCol">
      <w:rPr>
        <w:b/>
        <w:bCs/>
      </w:rPr>
    </w:tblStylePr>
    <w:tblStylePr w:type="band1Vert">
      <w:tblPr/>
      <w:tcPr>
        <w:shd w:val="clear" w:color="auto" w:fill="FAF1D4" w:themeFill="accent3" w:themeFillTint="33"/>
      </w:tcPr>
    </w:tblStylePr>
    <w:tblStylePr w:type="band1Horz">
      <w:tblPr/>
      <w:tcPr>
        <w:shd w:val="clear" w:color="auto" w:fill="FAF1D4" w:themeFill="accent3" w:themeFillTint="33"/>
      </w:tcPr>
    </w:tblStylePr>
  </w:style>
  <w:style w:type="table" w:styleId="3-30">
    <w:name w:val="Grid Table 3 Accent 3"/>
    <w:basedOn w:val="a1"/>
    <w:uiPriority w:val="48"/>
    <w:rsid w:val="0090191F"/>
    <w:tblPr>
      <w:tblStyleRowBandSize w:val="1"/>
      <w:tblStyleColBandSize w:val="1"/>
      <w:tblBorders>
        <w:top w:val="single" w:sz="4" w:space="0" w:color="F0D67E" w:themeColor="accent3" w:themeTint="99"/>
        <w:left w:val="single" w:sz="4" w:space="0" w:color="F0D67E" w:themeColor="accent3" w:themeTint="99"/>
        <w:bottom w:val="single" w:sz="4" w:space="0" w:color="F0D67E" w:themeColor="accent3" w:themeTint="99"/>
        <w:right w:val="single" w:sz="4" w:space="0" w:color="F0D67E" w:themeColor="accent3" w:themeTint="99"/>
        <w:insideH w:val="single" w:sz="4" w:space="0" w:color="F0D67E" w:themeColor="accent3" w:themeTint="99"/>
        <w:insideV w:val="single" w:sz="4" w:space="0" w:color="F0D67E"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AF1D4" w:themeFill="accent3" w:themeFillTint="33"/>
      </w:tcPr>
    </w:tblStylePr>
    <w:tblStylePr w:type="band1Horz">
      <w:tblPr/>
      <w:tcPr>
        <w:shd w:val="clear" w:color="auto" w:fill="FAF1D4" w:themeFill="accent3" w:themeFillTint="33"/>
      </w:tcPr>
    </w:tblStylePr>
    <w:tblStylePr w:type="neCell">
      <w:tblPr/>
      <w:tcPr>
        <w:tcBorders>
          <w:bottom w:val="single" w:sz="4" w:space="0" w:color="F0D67E" w:themeColor="accent3" w:themeTint="99"/>
        </w:tcBorders>
      </w:tcPr>
    </w:tblStylePr>
    <w:tblStylePr w:type="nwCell">
      <w:tblPr/>
      <w:tcPr>
        <w:tcBorders>
          <w:bottom w:val="single" w:sz="4" w:space="0" w:color="F0D67E" w:themeColor="accent3" w:themeTint="99"/>
        </w:tcBorders>
      </w:tcPr>
    </w:tblStylePr>
    <w:tblStylePr w:type="seCell">
      <w:tblPr/>
      <w:tcPr>
        <w:tcBorders>
          <w:top w:val="single" w:sz="4" w:space="0" w:color="F0D67E" w:themeColor="accent3" w:themeTint="99"/>
        </w:tcBorders>
      </w:tcPr>
    </w:tblStylePr>
    <w:tblStylePr w:type="swCell">
      <w:tblPr/>
      <w:tcPr>
        <w:tcBorders>
          <w:top w:val="single" w:sz="4" w:space="0" w:color="F0D67E" w:themeColor="accent3" w:themeTint="99"/>
        </w:tcBorders>
      </w:tcPr>
    </w:tblStylePr>
  </w:style>
  <w:style w:type="table" w:styleId="2-10">
    <w:name w:val="List Table 2 Accent 1"/>
    <w:basedOn w:val="a1"/>
    <w:uiPriority w:val="47"/>
    <w:rsid w:val="00D6369A"/>
    <w:tblPr>
      <w:tblStyleRowBandSize w:val="1"/>
      <w:tblStyleColBandSize w:val="1"/>
      <w:tblBorders>
        <w:top w:val="single" w:sz="4" w:space="0" w:color="C8D2BD" w:themeColor="accent1" w:themeTint="99"/>
        <w:bottom w:val="single" w:sz="4" w:space="0" w:color="C8D2BD" w:themeColor="accent1" w:themeTint="99"/>
        <w:insideH w:val="single" w:sz="4" w:space="0" w:color="C8D2BD"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CF0E9" w:themeFill="accent1" w:themeFillTint="33"/>
      </w:tcPr>
    </w:tblStylePr>
    <w:tblStylePr w:type="band1Horz">
      <w:tblPr/>
      <w:tcPr>
        <w:shd w:val="clear" w:color="auto" w:fill="ECF0E9" w:themeFill="accent1" w:themeFillTint="33"/>
      </w:tcPr>
    </w:tblStylePr>
  </w:style>
  <w:style w:type="table" w:customStyle="1" w:styleId="TableNormal1">
    <w:name w:val="Table Normal1"/>
    <w:uiPriority w:val="2"/>
    <w:semiHidden/>
    <w:unhideWhenUsed/>
    <w:qFormat/>
    <w:rsid w:val="0089137A"/>
    <w:pPr>
      <w:widowControl w:val="0"/>
      <w:autoSpaceDE w:val="0"/>
      <w:autoSpaceDN w:val="0"/>
    </w:pPr>
    <w:rPr>
      <w:rFonts w:ascii="Calibri" w:hAnsi="Calibri"/>
      <w:sz w:val="22"/>
      <w:szCs w:val="22"/>
      <w:lang w:eastAsia="en-US"/>
    </w:rPr>
    <w:tblPr>
      <w:tblInd w:w="0" w:type="dxa"/>
      <w:tblCellMar>
        <w:top w:w="0" w:type="dxa"/>
        <w:left w:w="0" w:type="dxa"/>
        <w:bottom w:w="0" w:type="dxa"/>
        <w:right w:w="0" w:type="dxa"/>
      </w:tblCellMar>
    </w:tblPr>
  </w:style>
  <w:style w:type="table" w:styleId="1-1">
    <w:name w:val="Grid Table 1 Light Accent 1"/>
    <w:basedOn w:val="a1"/>
    <w:uiPriority w:val="46"/>
    <w:rsid w:val="00CA79D2"/>
    <w:tblPr>
      <w:tblStyleRowBandSize w:val="1"/>
      <w:tblStyleColBandSize w:val="1"/>
      <w:tblBorders>
        <w:top w:val="single" w:sz="4" w:space="0" w:color="DAE1D3" w:themeColor="accent1" w:themeTint="66"/>
        <w:left w:val="single" w:sz="4" w:space="0" w:color="DAE1D3" w:themeColor="accent1" w:themeTint="66"/>
        <w:bottom w:val="single" w:sz="4" w:space="0" w:color="DAE1D3" w:themeColor="accent1" w:themeTint="66"/>
        <w:right w:val="single" w:sz="4" w:space="0" w:color="DAE1D3" w:themeColor="accent1" w:themeTint="66"/>
        <w:insideH w:val="single" w:sz="4" w:space="0" w:color="DAE1D3" w:themeColor="accent1" w:themeTint="66"/>
        <w:insideV w:val="single" w:sz="4" w:space="0" w:color="DAE1D3" w:themeColor="accent1" w:themeTint="66"/>
      </w:tblBorders>
    </w:tblPr>
    <w:tblStylePr w:type="firstRow">
      <w:rPr>
        <w:b/>
        <w:bCs/>
      </w:rPr>
      <w:tblPr/>
      <w:tcPr>
        <w:tcBorders>
          <w:bottom w:val="single" w:sz="12" w:space="0" w:color="C8D2BD" w:themeColor="accent1" w:themeTint="99"/>
        </w:tcBorders>
      </w:tcPr>
    </w:tblStylePr>
    <w:tblStylePr w:type="lastRow">
      <w:rPr>
        <w:b/>
        <w:bCs/>
      </w:rPr>
      <w:tblPr/>
      <w:tcPr>
        <w:tcBorders>
          <w:top w:val="double" w:sz="2" w:space="0" w:color="C8D2BD" w:themeColor="accent1" w:themeTint="99"/>
        </w:tcBorders>
      </w:tcPr>
    </w:tblStylePr>
    <w:tblStylePr w:type="firstCol">
      <w:rPr>
        <w:b/>
        <w:bCs/>
      </w:rPr>
    </w:tblStylePr>
    <w:tblStylePr w:type="lastCol">
      <w:rPr>
        <w:b/>
        <w:bCs/>
      </w:rPr>
    </w:tblStylePr>
  </w:style>
  <w:style w:type="character" w:styleId="affc">
    <w:name w:val="annotation reference"/>
    <w:basedOn w:val="a0"/>
    <w:uiPriority w:val="99"/>
    <w:semiHidden/>
    <w:unhideWhenUsed/>
    <w:rsid w:val="006A2858"/>
    <w:rPr>
      <w:sz w:val="18"/>
      <w:szCs w:val="18"/>
    </w:rPr>
  </w:style>
  <w:style w:type="table" w:styleId="1c">
    <w:name w:val="Plain Table 1"/>
    <w:basedOn w:val="a1"/>
    <w:uiPriority w:val="41"/>
    <w:rsid w:val="006A2858"/>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Affd">
    <w:name w:val="節(A)標題+非粗體"/>
    <w:basedOn w:val="Af4"/>
    <w:qFormat/>
    <w:rsid w:val="006A2858"/>
    <w:pPr>
      <w:spacing w:after="120"/>
      <w:ind w:leftChars="473" w:left="1399" w:hangingChars="120" w:hanging="264"/>
    </w:pPr>
    <w:rPr>
      <w:sz w:val="22"/>
    </w:rPr>
  </w:style>
  <w:style w:type="table" w:styleId="1-2">
    <w:name w:val="Grid Table 1 Light Accent 2"/>
    <w:basedOn w:val="a1"/>
    <w:uiPriority w:val="46"/>
    <w:rsid w:val="006A2858"/>
    <w:tblPr>
      <w:tblStyleRowBandSize w:val="1"/>
      <w:tblStyleColBandSize w:val="1"/>
      <w:tblBorders>
        <w:top w:val="single" w:sz="4" w:space="0" w:color="FADAB5" w:themeColor="accent2" w:themeTint="66"/>
        <w:left w:val="single" w:sz="4" w:space="0" w:color="FADAB5" w:themeColor="accent2" w:themeTint="66"/>
        <w:bottom w:val="single" w:sz="4" w:space="0" w:color="FADAB5" w:themeColor="accent2" w:themeTint="66"/>
        <w:right w:val="single" w:sz="4" w:space="0" w:color="FADAB5" w:themeColor="accent2" w:themeTint="66"/>
        <w:insideH w:val="single" w:sz="4" w:space="0" w:color="FADAB5" w:themeColor="accent2" w:themeTint="66"/>
        <w:insideV w:val="single" w:sz="4" w:space="0" w:color="FADAB5" w:themeColor="accent2" w:themeTint="66"/>
      </w:tblBorders>
    </w:tblPr>
    <w:tblStylePr w:type="firstRow">
      <w:rPr>
        <w:b/>
        <w:bCs/>
      </w:rPr>
      <w:tblPr/>
      <w:tcPr>
        <w:tcBorders>
          <w:bottom w:val="single" w:sz="12" w:space="0" w:color="F7C890" w:themeColor="accent2" w:themeTint="99"/>
        </w:tcBorders>
      </w:tcPr>
    </w:tblStylePr>
    <w:tblStylePr w:type="lastRow">
      <w:rPr>
        <w:b/>
        <w:bCs/>
      </w:rPr>
      <w:tblPr/>
      <w:tcPr>
        <w:tcBorders>
          <w:top w:val="double" w:sz="2" w:space="0" w:color="F7C890" w:themeColor="accent2" w:themeTint="99"/>
        </w:tcBorders>
      </w:tcPr>
    </w:tblStylePr>
    <w:tblStylePr w:type="firstCol">
      <w:rPr>
        <w:b/>
        <w:bCs/>
      </w:rPr>
    </w:tblStylePr>
    <w:tblStylePr w:type="lastCol">
      <w:rPr>
        <w:b/>
        <w:bCs/>
      </w:rPr>
    </w:tblStylePr>
  </w:style>
  <w:style w:type="paragraph" w:customStyle="1" w:styleId="affe">
    <w:name w:val="節一（非粗體）"/>
    <w:basedOn w:val="a7"/>
    <w:qFormat/>
    <w:rsid w:val="006A2858"/>
    <w:pPr>
      <w:ind w:leftChars="100" w:left="300"/>
    </w:pPr>
    <w:rPr>
      <w:b w:val="0"/>
      <w:bCs w:val="0"/>
      <w:color w:val="262626" w:themeColor="text1" w:themeTint="D9"/>
      <w:sz w:val="26"/>
      <w:szCs w:val="22"/>
    </w:rPr>
  </w:style>
  <w:style w:type="paragraph" w:styleId="afff">
    <w:name w:val="annotation text"/>
    <w:basedOn w:val="a"/>
    <w:link w:val="afff0"/>
    <w:uiPriority w:val="99"/>
    <w:unhideWhenUsed/>
    <w:rsid w:val="006A2858"/>
  </w:style>
  <w:style w:type="character" w:customStyle="1" w:styleId="afff0">
    <w:name w:val="註解文字 字元"/>
    <w:basedOn w:val="a0"/>
    <w:link w:val="afff"/>
    <w:uiPriority w:val="99"/>
    <w:rsid w:val="006A2858"/>
    <w:rPr>
      <w:rFonts w:ascii="新細明體" w:hAnsi="新細明體" w:cs="新細明體"/>
      <w:sz w:val="24"/>
      <w:szCs w:val="24"/>
    </w:rPr>
  </w:style>
  <w:style w:type="paragraph" w:styleId="afff1">
    <w:name w:val="annotation subject"/>
    <w:basedOn w:val="afff"/>
    <w:next w:val="afff"/>
    <w:link w:val="afff2"/>
    <w:uiPriority w:val="99"/>
    <w:semiHidden/>
    <w:unhideWhenUsed/>
    <w:rsid w:val="006A2858"/>
    <w:rPr>
      <w:b/>
      <w:bCs/>
    </w:rPr>
  </w:style>
  <w:style w:type="character" w:customStyle="1" w:styleId="afff2">
    <w:name w:val="註解主旨 字元"/>
    <w:basedOn w:val="afff0"/>
    <w:link w:val="afff1"/>
    <w:uiPriority w:val="99"/>
    <w:semiHidden/>
    <w:rsid w:val="006A2858"/>
    <w:rPr>
      <w:rFonts w:ascii="新細明體" w:hAnsi="新細明體" w:cs="新細明體"/>
      <w:b/>
      <w:bCs/>
      <w:sz w:val="24"/>
      <w:szCs w:val="24"/>
    </w:rPr>
  </w:style>
  <w:style w:type="table" w:styleId="21">
    <w:name w:val="Plain Table 2"/>
    <w:basedOn w:val="a1"/>
    <w:uiPriority w:val="42"/>
    <w:rsid w:val="006A2858"/>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numbering" w:customStyle="1" w:styleId="1">
    <w:name w:val="目前的清單1"/>
    <w:uiPriority w:val="99"/>
    <w:rsid w:val="006A2858"/>
    <w:pPr>
      <w:numPr>
        <w:numId w:val="1"/>
      </w:numPr>
    </w:pPr>
  </w:style>
  <w:style w:type="paragraph" w:styleId="afff3">
    <w:name w:val="Revision"/>
    <w:hidden/>
    <w:uiPriority w:val="99"/>
    <w:semiHidden/>
    <w:rsid w:val="006A2858"/>
    <w:rPr>
      <w:rFonts w:ascii="新細明體" w:hAnsi="新細明體" w:cs="新細明體"/>
      <w:sz w:val="24"/>
      <w:szCs w:val="24"/>
    </w:rPr>
  </w:style>
  <w:style w:type="paragraph" w:customStyle="1" w:styleId="afff4">
    <w:name w:val="頁首與頁尾"/>
    <w:rsid w:val="006A2858"/>
    <w:pPr>
      <w:pBdr>
        <w:top w:val="nil"/>
        <w:left w:val="nil"/>
        <w:bottom w:val="nil"/>
        <w:right w:val="nil"/>
        <w:between w:val="nil"/>
        <w:bar w:val="nil"/>
      </w:pBdr>
      <w:tabs>
        <w:tab w:val="right" w:pos="9020"/>
      </w:tabs>
    </w:pPr>
    <w:rPr>
      <w:rFonts w:ascii="PingFang TC Regular" w:eastAsia="Arial Unicode MS" w:hAnsi="PingFang TC Regular" w:cs="Arial Unicode MS"/>
      <w:color w:val="000000"/>
      <w:sz w:val="24"/>
      <w:szCs w:val="24"/>
      <w:bdr w:val="nil"/>
    </w:rPr>
  </w:style>
  <w:style w:type="numbering" w:customStyle="1" w:styleId="9">
    <w:name w:val="已輸入樣式 9"/>
    <w:rsid w:val="006A2858"/>
    <w:pPr>
      <w:numPr>
        <w:numId w:val="3"/>
      </w:numPr>
    </w:pPr>
  </w:style>
  <w:style w:type="numbering" w:customStyle="1" w:styleId="10">
    <w:name w:val="已輸入樣式 10"/>
    <w:rsid w:val="006A2858"/>
    <w:pPr>
      <w:numPr>
        <w:numId w:val="5"/>
      </w:numPr>
    </w:pPr>
  </w:style>
  <w:style w:type="table" w:customStyle="1" w:styleId="TableNormal2">
    <w:name w:val="Table Normal2"/>
    <w:rsid w:val="006A2858"/>
    <w:pPr>
      <w:pBdr>
        <w:top w:val="nil"/>
        <w:left w:val="nil"/>
        <w:bottom w:val="nil"/>
        <w:right w:val="nil"/>
        <w:between w:val="nil"/>
        <w:bar w:val="nil"/>
      </w:pBdr>
    </w:pPr>
    <w:rPr>
      <w:rFonts w:eastAsiaTheme="minorEastAsia"/>
      <w:bdr w:val="nil"/>
    </w:rPr>
    <w:tblPr>
      <w:tblInd w:w="0" w:type="dxa"/>
      <w:tblCellMar>
        <w:top w:w="0" w:type="dxa"/>
        <w:left w:w="0" w:type="dxa"/>
        <w:bottom w:w="0" w:type="dxa"/>
        <w:right w:w="0" w:type="dxa"/>
      </w:tblCellMar>
    </w:tblPr>
  </w:style>
  <w:style w:type="character" w:customStyle="1" w:styleId="a4">
    <w:name w:val="頁尾 字元"/>
    <w:basedOn w:val="a0"/>
    <w:link w:val="a3"/>
    <w:uiPriority w:val="99"/>
    <w:rsid w:val="00135C39"/>
    <w:rPr>
      <w:rFonts w:ascii="微軟正黑體" w:eastAsia="微軟正黑體" w:hAnsi="微軟正黑體" w:cs="新細明體"/>
      <w:sz w:val="16"/>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9037490">
      <w:bodyDiv w:val="1"/>
      <w:marLeft w:val="0"/>
      <w:marRight w:val="0"/>
      <w:marTop w:val="0"/>
      <w:marBottom w:val="0"/>
      <w:divBdr>
        <w:top w:val="none" w:sz="0" w:space="0" w:color="auto"/>
        <w:left w:val="none" w:sz="0" w:space="0" w:color="auto"/>
        <w:bottom w:val="none" w:sz="0" w:space="0" w:color="auto"/>
        <w:right w:val="none" w:sz="0" w:space="0" w:color="auto"/>
      </w:divBdr>
      <w:divsChild>
        <w:div w:id="1591936567">
          <w:marLeft w:val="0"/>
          <w:marRight w:val="0"/>
          <w:marTop w:val="0"/>
          <w:marBottom w:val="0"/>
          <w:divBdr>
            <w:top w:val="none" w:sz="0" w:space="0" w:color="auto"/>
            <w:left w:val="none" w:sz="0" w:space="0" w:color="auto"/>
            <w:bottom w:val="none" w:sz="0" w:space="0" w:color="auto"/>
            <w:right w:val="none" w:sz="0" w:space="0" w:color="auto"/>
          </w:divBdr>
          <w:divsChild>
            <w:div w:id="1371683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264983">
      <w:bodyDiv w:val="1"/>
      <w:marLeft w:val="0"/>
      <w:marRight w:val="0"/>
      <w:marTop w:val="0"/>
      <w:marBottom w:val="0"/>
      <w:divBdr>
        <w:top w:val="none" w:sz="0" w:space="0" w:color="auto"/>
        <w:left w:val="none" w:sz="0" w:space="0" w:color="auto"/>
        <w:bottom w:val="none" w:sz="0" w:space="0" w:color="auto"/>
        <w:right w:val="none" w:sz="0" w:space="0" w:color="auto"/>
      </w:divBdr>
    </w:div>
    <w:div w:id="153953641">
      <w:bodyDiv w:val="1"/>
      <w:marLeft w:val="0"/>
      <w:marRight w:val="0"/>
      <w:marTop w:val="0"/>
      <w:marBottom w:val="0"/>
      <w:divBdr>
        <w:top w:val="none" w:sz="0" w:space="0" w:color="auto"/>
        <w:left w:val="none" w:sz="0" w:space="0" w:color="auto"/>
        <w:bottom w:val="none" w:sz="0" w:space="0" w:color="auto"/>
        <w:right w:val="none" w:sz="0" w:space="0" w:color="auto"/>
      </w:divBdr>
    </w:div>
    <w:div w:id="303313467">
      <w:bodyDiv w:val="1"/>
      <w:marLeft w:val="0"/>
      <w:marRight w:val="0"/>
      <w:marTop w:val="0"/>
      <w:marBottom w:val="0"/>
      <w:divBdr>
        <w:top w:val="none" w:sz="0" w:space="0" w:color="auto"/>
        <w:left w:val="none" w:sz="0" w:space="0" w:color="auto"/>
        <w:bottom w:val="none" w:sz="0" w:space="0" w:color="auto"/>
        <w:right w:val="none" w:sz="0" w:space="0" w:color="auto"/>
      </w:divBdr>
    </w:div>
    <w:div w:id="373390224">
      <w:bodyDiv w:val="1"/>
      <w:marLeft w:val="0"/>
      <w:marRight w:val="0"/>
      <w:marTop w:val="0"/>
      <w:marBottom w:val="0"/>
      <w:divBdr>
        <w:top w:val="none" w:sz="0" w:space="0" w:color="auto"/>
        <w:left w:val="none" w:sz="0" w:space="0" w:color="auto"/>
        <w:bottom w:val="none" w:sz="0" w:space="0" w:color="auto"/>
        <w:right w:val="none" w:sz="0" w:space="0" w:color="auto"/>
      </w:divBdr>
    </w:div>
    <w:div w:id="379323059">
      <w:bodyDiv w:val="1"/>
      <w:marLeft w:val="0"/>
      <w:marRight w:val="0"/>
      <w:marTop w:val="0"/>
      <w:marBottom w:val="0"/>
      <w:divBdr>
        <w:top w:val="none" w:sz="0" w:space="0" w:color="auto"/>
        <w:left w:val="none" w:sz="0" w:space="0" w:color="auto"/>
        <w:bottom w:val="none" w:sz="0" w:space="0" w:color="auto"/>
        <w:right w:val="none" w:sz="0" w:space="0" w:color="auto"/>
      </w:divBdr>
      <w:divsChild>
        <w:div w:id="1222446228">
          <w:marLeft w:val="749"/>
          <w:marRight w:val="0"/>
          <w:marTop w:val="0"/>
          <w:marBottom w:val="0"/>
          <w:divBdr>
            <w:top w:val="none" w:sz="0" w:space="0" w:color="auto"/>
            <w:left w:val="none" w:sz="0" w:space="0" w:color="auto"/>
            <w:bottom w:val="none" w:sz="0" w:space="0" w:color="auto"/>
            <w:right w:val="none" w:sz="0" w:space="0" w:color="auto"/>
          </w:divBdr>
        </w:div>
        <w:div w:id="1785878364">
          <w:marLeft w:val="749"/>
          <w:marRight w:val="0"/>
          <w:marTop w:val="0"/>
          <w:marBottom w:val="0"/>
          <w:divBdr>
            <w:top w:val="none" w:sz="0" w:space="0" w:color="auto"/>
            <w:left w:val="none" w:sz="0" w:space="0" w:color="auto"/>
            <w:bottom w:val="none" w:sz="0" w:space="0" w:color="auto"/>
            <w:right w:val="none" w:sz="0" w:space="0" w:color="auto"/>
          </w:divBdr>
        </w:div>
        <w:div w:id="1897739901">
          <w:marLeft w:val="749"/>
          <w:marRight w:val="0"/>
          <w:marTop w:val="0"/>
          <w:marBottom w:val="0"/>
          <w:divBdr>
            <w:top w:val="none" w:sz="0" w:space="0" w:color="auto"/>
            <w:left w:val="none" w:sz="0" w:space="0" w:color="auto"/>
            <w:bottom w:val="none" w:sz="0" w:space="0" w:color="auto"/>
            <w:right w:val="none" w:sz="0" w:space="0" w:color="auto"/>
          </w:divBdr>
        </w:div>
      </w:divsChild>
    </w:div>
    <w:div w:id="382022343">
      <w:bodyDiv w:val="1"/>
      <w:marLeft w:val="0"/>
      <w:marRight w:val="0"/>
      <w:marTop w:val="0"/>
      <w:marBottom w:val="0"/>
      <w:divBdr>
        <w:top w:val="none" w:sz="0" w:space="0" w:color="auto"/>
        <w:left w:val="none" w:sz="0" w:space="0" w:color="auto"/>
        <w:bottom w:val="none" w:sz="0" w:space="0" w:color="auto"/>
        <w:right w:val="none" w:sz="0" w:space="0" w:color="auto"/>
      </w:divBdr>
    </w:div>
    <w:div w:id="446585158">
      <w:bodyDiv w:val="1"/>
      <w:marLeft w:val="0"/>
      <w:marRight w:val="0"/>
      <w:marTop w:val="0"/>
      <w:marBottom w:val="0"/>
      <w:divBdr>
        <w:top w:val="none" w:sz="0" w:space="0" w:color="auto"/>
        <w:left w:val="none" w:sz="0" w:space="0" w:color="auto"/>
        <w:bottom w:val="none" w:sz="0" w:space="0" w:color="auto"/>
        <w:right w:val="none" w:sz="0" w:space="0" w:color="auto"/>
      </w:divBdr>
    </w:div>
    <w:div w:id="569656424">
      <w:bodyDiv w:val="1"/>
      <w:marLeft w:val="0"/>
      <w:marRight w:val="0"/>
      <w:marTop w:val="0"/>
      <w:marBottom w:val="0"/>
      <w:divBdr>
        <w:top w:val="none" w:sz="0" w:space="0" w:color="auto"/>
        <w:left w:val="none" w:sz="0" w:space="0" w:color="auto"/>
        <w:bottom w:val="none" w:sz="0" w:space="0" w:color="auto"/>
        <w:right w:val="none" w:sz="0" w:space="0" w:color="auto"/>
      </w:divBdr>
      <w:divsChild>
        <w:div w:id="312804196">
          <w:marLeft w:val="979"/>
          <w:marRight w:val="0"/>
          <w:marTop w:val="0"/>
          <w:marBottom w:val="0"/>
          <w:divBdr>
            <w:top w:val="none" w:sz="0" w:space="0" w:color="auto"/>
            <w:left w:val="none" w:sz="0" w:space="0" w:color="auto"/>
            <w:bottom w:val="none" w:sz="0" w:space="0" w:color="auto"/>
            <w:right w:val="none" w:sz="0" w:space="0" w:color="auto"/>
          </w:divBdr>
        </w:div>
        <w:div w:id="402677680">
          <w:marLeft w:val="979"/>
          <w:marRight w:val="0"/>
          <w:marTop w:val="0"/>
          <w:marBottom w:val="0"/>
          <w:divBdr>
            <w:top w:val="none" w:sz="0" w:space="0" w:color="auto"/>
            <w:left w:val="none" w:sz="0" w:space="0" w:color="auto"/>
            <w:bottom w:val="none" w:sz="0" w:space="0" w:color="auto"/>
            <w:right w:val="none" w:sz="0" w:space="0" w:color="auto"/>
          </w:divBdr>
        </w:div>
        <w:div w:id="1082407943">
          <w:marLeft w:val="979"/>
          <w:marRight w:val="0"/>
          <w:marTop w:val="0"/>
          <w:marBottom w:val="0"/>
          <w:divBdr>
            <w:top w:val="none" w:sz="0" w:space="0" w:color="auto"/>
            <w:left w:val="none" w:sz="0" w:space="0" w:color="auto"/>
            <w:bottom w:val="none" w:sz="0" w:space="0" w:color="auto"/>
            <w:right w:val="none" w:sz="0" w:space="0" w:color="auto"/>
          </w:divBdr>
        </w:div>
        <w:div w:id="1351836105">
          <w:marLeft w:val="979"/>
          <w:marRight w:val="0"/>
          <w:marTop w:val="0"/>
          <w:marBottom w:val="0"/>
          <w:divBdr>
            <w:top w:val="none" w:sz="0" w:space="0" w:color="auto"/>
            <w:left w:val="none" w:sz="0" w:space="0" w:color="auto"/>
            <w:bottom w:val="none" w:sz="0" w:space="0" w:color="auto"/>
            <w:right w:val="none" w:sz="0" w:space="0" w:color="auto"/>
          </w:divBdr>
        </w:div>
      </w:divsChild>
    </w:div>
    <w:div w:id="785851743">
      <w:bodyDiv w:val="1"/>
      <w:marLeft w:val="0"/>
      <w:marRight w:val="0"/>
      <w:marTop w:val="0"/>
      <w:marBottom w:val="0"/>
      <w:divBdr>
        <w:top w:val="none" w:sz="0" w:space="0" w:color="auto"/>
        <w:left w:val="none" w:sz="0" w:space="0" w:color="auto"/>
        <w:bottom w:val="none" w:sz="0" w:space="0" w:color="auto"/>
        <w:right w:val="none" w:sz="0" w:space="0" w:color="auto"/>
      </w:divBdr>
      <w:divsChild>
        <w:div w:id="126244263">
          <w:marLeft w:val="720"/>
          <w:marRight w:val="0"/>
          <w:marTop w:val="0"/>
          <w:marBottom w:val="0"/>
          <w:divBdr>
            <w:top w:val="none" w:sz="0" w:space="0" w:color="auto"/>
            <w:left w:val="none" w:sz="0" w:space="0" w:color="auto"/>
            <w:bottom w:val="none" w:sz="0" w:space="0" w:color="auto"/>
            <w:right w:val="none" w:sz="0" w:space="0" w:color="auto"/>
          </w:divBdr>
        </w:div>
        <w:div w:id="339967727">
          <w:marLeft w:val="720"/>
          <w:marRight w:val="0"/>
          <w:marTop w:val="0"/>
          <w:marBottom w:val="0"/>
          <w:divBdr>
            <w:top w:val="none" w:sz="0" w:space="0" w:color="auto"/>
            <w:left w:val="none" w:sz="0" w:space="0" w:color="auto"/>
            <w:bottom w:val="none" w:sz="0" w:space="0" w:color="auto"/>
            <w:right w:val="none" w:sz="0" w:space="0" w:color="auto"/>
          </w:divBdr>
        </w:div>
        <w:div w:id="463739786">
          <w:marLeft w:val="720"/>
          <w:marRight w:val="0"/>
          <w:marTop w:val="0"/>
          <w:marBottom w:val="0"/>
          <w:divBdr>
            <w:top w:val="none" w:sz="0" w:space="0" w:color="auto"/>
            <w:left w:val="none" w:sz="0" w:space="0" w:color="auto"/>
            <w:bottom w:val="none" w:sz="0" w:space="0" w:color="auto"/>
            <w:right w:val="none" w:sz="0" w:space="0" w:color="auto"/>
          </w:divBdr>
        </w:div>
        <w:div w:id="559708084">
          <w:marLeft w:val="720"/>
          <w:marRight w:val="0"/>
          <w:marTop w:val="0"/>
          <w:marBottom w:val="0"/>
          <w:divBdr>
            <w:top w:val="none" w:sz="0" w:space="0" w:color="auto"/>
            <w:left w:val="none" w:sz="0" w:space="0" w:color="auto"/>
            <w:bottom w:val="none" w:sz="0" w:space="0" w:color="auto"/>
            <w:right w:val="none" w:sz="0" w:space="0" w:color="auto"/>
          </w:divBdr>
        </w:div>
        <w:div w:id="608243989">
          <w:marLeft w:val="720"/>
          <w:marRight w:val="0"/>
          <w:marTop w:val="0"/>
          <w:marBottom w:val="0"/>
          <w:divBdr>
            <w:top w:val="none" w:sz="0" w:space="0" w:color="auto"/>
            <w:left w:val="none" w:sz="0" w:space="0" w:color="auto"/>
            <w:bottom w:val="none" w:sz="0" w:space="0" w:color="auto"/>
            <w:right w:val="none" w:sz="0" w:space="0" w:color="auto"/>
          </w:divBdr>
        </w:div>
        <w:div w:id="1349866110">
          <w:marLeft w:val="720"/>
          <w:marRight w:val="0"/>
          <w:marTop w:val="0"/>
          <w:marBottom w:val="0"/>
          <w:divBdr>
            <w:top w:val="none" w:sz="0" w:space="0" w:color="auto"/>
            <w:left w:val="none" w:sz="0" w:space="0" w:color="auto"/>
            <w:bottom w:val="none" w:sz="0" w:space="0" w:color="auto"/>
            <w:right w:val="none" w:sz="0" w:space="0" w:color="auto"/>
          </w:divBdr>
        </w:div>
        <w:div w:id="1403798840">
          <w:marLeft w:val="720"/>
          <w:marRight w:val="0"/>
          <w:marTop w:val="0"/>
          <w:marBottom w:val="0"/>
          <w:divBdr>
            <w:top w:val="none" w:sz="0" w:space="0" w:color="auto"/>
            <w:left w:val="none" w:sz="0" w:space="0" w:color="auto"/>
            <w:bottom w:val="none" w:sz="0" w:space="0" w:color="auto"/>
            <w:right w:val="none" w:sz="0" w:space="0" w:color="auto"/>
          </w:divBdr>
        </w:div>
        <w:div w:id="1456102972">
          <w:marLeft w:val="720"/>
          <w:marRight w:val="0"/>
          <w:marTop w:val="0"/>
          <w:marBottom w:val="0"/>
          <w:divBdr>
            <w:top w:val="none" w:sz="0" w:space="0" w:color="auto"/>
            <w:left w:val="none" w:sz="0" w:space="0" w:color="auto"/>
            <w:bottom w:val="none" w:sz="0" w:space="0" w:color="auto"/>
            <w:right w:val="none" w:sz="0" w:space="0" w:color="auto"/>
          </w:divBdr>
        </w:div>
        <w:div w:id="1937057164">
          <w:marLeft w:val="720"/>
          <w:marRight w:val="0"/>
          <w:marTop w:val="0"/>
          <w:marBottom w:val="0"/>
          <w:divBdr>
            <w:top w:val="none" w:sz="0" w:space="0" w:color="auto"/>
            <w:left w:val="none" w:sz="0" w:space="0" w:color="auto"/>
            <w:bottom w:val="none" w:sz="0" w:space="0" w:color="auto"/>
            <w:right w:val="none" w:sz="0" w:space="0" w:color="auto"/>
          </w:divBdr>
        </w:div>
      </w:divsChild>
    </w:div>
    <w:div w:id="989601146">
      <w:bodyDiv w:val="1"/>
      <w:marLeft w:val="0"/>
      <w:marRight w:val="0"/>
      <w:marTop w:val="0"/>
      <w:marBottom w:val="0"/>
      <w:divBdr>
        <w:top w:val="none" w:sz="0" w:space="0" w:color="auto"/>
        <w:left w:val="none" w:sz="0" w:space="0" w:color="auto"/>
        <w:bottom w:val="none" w:sz="0" w:space="0" w:color="auto"/>
        <w:right w:val="none" w:sz="0" w:space="0" w:color="auto"/>
      </w:divBdr>
      <w:divsChild>
        <w:div w:id="366611040">
          <w:marLeft w:val="979"/>
          <w:marRight w:val="0"/>
          <w:marTop w:val="0"/>
          <w:marBottom w:val="0"/>
          <w:divBdr>
            <w:top w:val="none" w:sz="0" w:space="0" w:color="auto"/>
            <w:left w:val="none" w:sz="0" w:space="0" w:color="auto"/>
            <w:bottom w:val="none" w:sz="0" w:space="0" w:color="auto"/>
            <w:right w:val="none" w:sz="0" w:space="0" w:color="auto"/>
          </w:divBdr>
        </w:div>
        <w:div w:id="414329161">
          <w:marLeft w:val="979"/>
          <w:marRight w:val="0"/>
          <w:marTop w:val="0"/>
          <w:marBottom w:val="0"/>
          <w:divBdr>
            <w:top w:val="none" w:sz="0" w:space="0" w:color="auto"/>
            <w:left w:val="none" w:sz="0" w:space="0" w:color="auto"/>
            <w:bottom w:val="none" w:sz="0" w:space="0" w:color="auto"/>
            <w:right w:val="none" w:sz="0" w:space="0" w:color="auto"/>
          </w:divBdr>
        </w:div>
        <w:div w:id="637340021">
          <w:marLeft w:val="979"/>
          <w:marRight w:val="0"/>
          <w:marTop w:val="0"/>
          <w:marBottom w:val="0"/>
          <w:divBdr>
            <w:top w:val="none" w:sz="0" w:space="0" w:color="auto"/>
            <w:left w:val="none" w:sz="0" w:space="0" w:color="auto"/>
            <w:bottom w:val="none" w:sz="0" w:space="0" w:color="auto"/>
            <w:right w:val="none" w:sz="0" w:space="0" w:color="auto"/>
          </w:divBdr>
        </w:div>
        <w:div w:id="678508489">
          <w:marLeft w:val="979"/>
          <w:marRight w:val="0"/>
          <w:marTop w:val="0"/>
          <w:marBottom w:val="0"/>
          <w:divBdr>
            <w:top w:val="none" w:sz="0" w:space="0" w:color="auto"/>
            <w:left w:val="none" w:sz="0" w:space="0" w:color="auto"/>
            <w:bottom w:val="none" w:sz="0" w:space="0" w:color="auto"/>
            <w:right w:val="none" w:sz="0" w:space="0" w:color="auto"/>
          </w:divBdr>
        </w:div>
        <w:div w:id="1159884999">
          <w:marLeft w:val="979"/>
          <w:marRight w:val="0"/>
          <w:marTop w:val="0"/>
          <w:marBottom w:val="0"/>
          <w:divBdr>
            <w:top w:val="none" w:sz="0" w:space="0" w:color="auto"/>
            <w:left w:val="none" w:sz="0" w:space="0" w:color="auto"/>
            <w:bottom w:val="none" w:sz="0" w:space="0" w:color="auto"/>
            <w:right w:val="none" w:sz="0" w:space="0" w:color="auto"/>
          </w:divBdr>
        </w:div>
        <w:div w:id="1344554501">
          <w:marLeft w:val="979"/>
          <w:marRight w:val="0"/>
          <w:marTop w:val="0"/>
          <w:marBottom w:val="0"/>
          <w:divBdr>
            <w:top w:val="none" w:sz="0" w:space="0" w:color="auto"/>
            <w:left w:val="none" w:sz="0" w:space="0" w:color="auto"/>
            <w:bottom w:val="none" w:sz="0" w:space="0" w:color="auto"/>
            <w:right w:val="none" w:sz="0" w:space="0" w:color="auto"/>
          </w:divBdr>
        </w:div>
        <w:div w:id="1784380410">
          <w:marLeft w:val="749"/>
          <w:marRight w:val="0"/>
          <w:marTop w:val="0"/>
          <w:marBottom w:val="0"/>
          <w:divBdr>
            <w:top w:val="none" w:sz="0" w:space="0" w:color="auto"/>
            <w:left w:val="none" w:sz="0" w:space="0" w:color="auto"/>
            <w:bottom w:val="none" w:sz="0" w:space="0" w:color="auto"/>
            <w:right w:val="none" w:sz="0" w:space="0" w:color="auto"/>
          </w:divBdr>
        </w:div>
        <w:div w:id="1964800974">
          <w:marLeft w:val="749"/>
          <w:marRight w:val="0"/>
          <w:marTop w:val="0"/>
          <w:marBottom w:val="0"/>
          <w:divBdr>
            <w:top w:val="none" w:sz="0" w:space="0" w:color="auto"/>
            <w:left w:val="none" w:sz="0" w:space="0" w:color="auto"/>
            <w:bottom w:val="none" w:sz="0" w:space="0" w:color="auto"/>
            <w:right w:val="none" w:sz="0" w:space="0" w:color="auto"/>
          </w:divBdr>
        </w:div>
      </w:divsChild>
    </w:div>
    <w:div w:id="1129738525">
      <w:bodyDiv w:val="1"/>
      <w:marLeft w:val="0"/>
      <w:marRight w:val="0"/>
      <w:marTop w:val="0"/>
      <w:marBottom w:val="0"/>
      <w:divBdr>
        <w:top w:val="none" w:sz="0" w:space="0" w:color="auto"/>
        <w:left w:val="none" w:sz="0" w:space="0" w:color="auto"/>
        <w:bottom w:val="none" w:sz="0" w:space="0" w:color="auto"/>
        <w:right w:val="none" w:sz="0" w:space="0" w:color="auto"/>
      </w:divBdr>
      <w:divsChild>
        <w:div w:id="23068710">
          <w:marLeft w:val="749"/>
          <w:marRight w:val="0"/>
          <w:marTop w:val="0"/>
          <w:marBottom w:val="0"/>
          <w:divBdr>
            <w:top w:val="none" w:sz="0" w:space="0" w:color="auto"/>
            <w:left w:val="none" w:sz="0" w:space="0" w:color="auto"/>
            <w:bottom w:val="none" w:sz="0" w:space="0" w:color="auto"/>
            <w:right w:val="none" w:sz="0" w:space="0" w:color="auto"/>
          </w:divBdr>
        </w:div>
        <w:div w:id="814108900">
          <w:marLeft w:val="749"/>
          <w:marRight w:val="0"/>
          <w:marTop w:val="0"/>
          <w:marBottom w:val="0"/>
          <w:divBdr>
            <w:top w:val="none" w:sz="0" w:space="0" w:color="auto"/>
            <w:left w:val="none" w:sz="0" w:space="0" w:color="auto"/>
            <w:bottom w:val="none" w:sz="0" w:space="0" w:color="auto"/>
            <w:right w:val="none" w:sz="0" w:space="0" w:color="auto"/>
          </w:divBdr>
        </w:div>
        <w:div w:id="815881440">
          <w:marLeft w:val="749"/>
          <w:marRight w:val="0"/>
          <w:marTop w:val="0"/>
          <w:marBottom w:val="0"/>
          <w:divBdr>
            <w:top w:val="none" w:sz="0" w:space="0" w:color="auto"/>
            <w:left w:val="none" w:sz="0" w:space="0" w:color="auto"/>
            <w:bottom w:val="none" w:sz="0" w:space="0" w:color="auto"/>
            <w:right w:val="none" w:sz="0" w:space="0" w:color="auto"/>
          </w:divBdr>
        </w:div>
        <w:div w:id="1135947154">
          <w:marLeft w:val="749"/>
          <w:marRight w:val="0"/>
          <w:marTop w:val="0"/>
          <w:marBottom w:val="0"/>
          <w:divBdr>
            <w:top w:val="none" w:sz="0" w:space="0" w:color="auto"/>
            <w:left w:val="none" w:sz="0" w:space="0" w:color="auto"/>
            <w:bottom w:val="none" w:sz="0" w:space="0" w:color="auto"/>
            <w:right w:val="none" w:sz="0" w:space="0" w:color="auto"/>
          </w:divBdr>
        </w:div>
        <w:div w:id="1463697317">
          <w:marLeft w:val="749"/>
          <w:marRight w:val="0"/>
          <w:marTop w:val="0"/>
          <w:marBottom w:val="0"/>
          <w:divBdr>
            <w:top w:val="none" w:sz="0" w:space="0" w:color="auto"/>
            <w:left w:val="none" w:sz="0" w:space="0" w:color="auto"/>
            <w:bottom w:val="none" w:sz="0" w:space="0" w:color="auto"/>
            <w:right w:val="none" w:sz="0" w:space="0" w:color="auto"/>
          </w:divBdr>
        </w:div>
        <w:div w:id="1851026124">
          <w:marLeft w:val="749"/>
          <w:marRight w:val="0"/>
          <w:marTop w:val="0"/>
          <w:marBottom w:val="0"/>
          <w:divBdr>
            <w:top w:val="none" w:sz="0" w:space="0" w:color="auto"/>
            <w:left w:val="none" w:sz="0" w:space="0" w:color="auto"/>
            <w:bottom w:val="none" w:sz="0" w:space="0" w:color="auto"/>
            <w:right w:val="none" w:sz="0" w:space="0" w:color="auto"/>
          </w:divBdr>
        </w:div>
        <w:div w:id="1990093824">
          <w:marLeft w:val="749"/>
          <w:marRight w:val="0"/>
          <w:marTop w:val="0"/>
          <w:marBottom w:val="0"/>
          <w:divBdr>
            <w:top w:val="none" w:sz="0" w:space="0" w:color="auto"/>
            <w:left w:val="none" w:sz="0" w:space="0" w:color="auto"/>
            <w:bottom w:val="none" w:sz="0" w:space="0" w:color="auto"/>
            <w:right w:val="none" w:sz="0" w:space="0" w:color="auto"/>
          </w:divBdr>
        </w:div>
      </w:divsChild>
    </w:div>
    <w:div w:id="1168400344">
      <w:bodyDiv w:val="1"/>
      <w:marLeft w:val="0"/>
      <w:marRight w:val="0"/>
      <w:marTop w:val="0"/>
      <w:marBottom w:val="0"/>
      <w:divBdr>
        <w:top w:val="none" w:sz="0" w:space="0" w:color="auto"/>
        <w:left w:val="none" w:sz="0" w:space="0" w:color="auto"/>
        <w:bottom w:val="none" w:sz="0" w:space="0" w:color="auto"/>
        <w:right w:val="none" w:sz="0" w:space="0" w:color="auto"/>
      </w:divBdr>
      <w:divsChild>
        <w:div w:id="526329701">
          <w:marLeft w:val="749"/>
          <w:marRight w:val="0"/>
          <w:marTop w:val="0"/>
          <w:marBottom w:val="0"/>
          <w:divBdr>
            <w:top w:val="none" w:sz="0" w:space="0" w:color="auto"/>
            <w:left w:val="none" w:sz="0" w:space="0" w:color="auto"/>
            <w:bottom w:val="none" w:sz="0" w:space="0" w:color="auto"/>
            <w:right w:val="none" w:sz="0" w:space="0" w:color="auto"/>
          </w:divBdr>
        </w:div>
        <w:div w:id="719288334">
          <w:marLeft w:val="979"/>
          <w:marRight w:val="0"/>
          <w:marTop w:val="0"/>
          <w:marBottom w:val="0"/>
          <w:divBdr>
            <w:top w:val="none" w:sz="0" w:space="0" w:color="auto"/>
            <w:left w:val="none" w:sz="0" w:space="0" w:color="auto"/>
            <w:bottom w:val="none" w:sz="0" w:space="0" w:color="auto"/>
            <w:right w:val="none" w:sz="0" w:space="0" w:color="auto"/>
          </w:divBdr>
        </w:div>
        <w:div w:id="819542425">
          <w:marLeft w:val="979"/>
          <w:marRight w:val="0"/>
          <w:marTop w:val="0"/>
          <w:marBottom w:val="0"/>
          <w:divBdr>
            <w:top w:val="none" w:sz="0" w:space="0" w:color="auto"/>
            <w:left w:val="none" w:sz="0" w:space="0" w:color="auto"/>
            <w:bottom w:val="none" w:sz="0" w:space="0" w:color="auto"/>
            <w:right w:val="none" w:sz="0" w:space="0" w:color="auto"/>
          </w:divBdr>
        </w:div>
        <w:div w:id="1417941185">
          <w:marLeft w:val="979"/>
          <w:marRight w:val="0"/>
          <w:marTop w:val="0"/>
          <w:marBottom w:val="0"/>
          <w:divBdr>
            <w:top w:val="none" w:sz="0" w:space="0" w:color="auto"/>
            <w:left w:val="none" w:sz="0" w:space="0" w:color="auto"/>
            <w:bottom w:val="none" w:sz="0" w:space="0" w:color="auto"/>
            <w:right w:val="none" w:sz="0" w:space="0" w:color="auto"/>
          </w:divBdr>
        </w:div>
        <w:div w:id="1428772088">
          <w:marLeft w:val="979"/>
          <w:marRight w:val="0"/>
          <w:marTop w:val="0"/>
          <w:marBottom w:val="0"/>
          <w:divBdr>
            <w:top w:val="none" w:sz="0" w:space="0" w:color="auto"/>
            <w:left w:val="none" w:sz="0" w:space="0" w:color="auto"/>
            <w:bottom w:val="none" w:sz="0" w:space="0" w:color="auto"/>
            <w:right w:val="none" w:sz="0" w:space="0" w:color="auto"/>
          </w:divBdr>
        </w:div>
        <w:div w:id="1610502178">
          <w:marLeft w:val="979"/>
          <w:marRight w:val="0"/>
          <w:marTop w:val="0"/>
          <w:marBottom w:val="0"/>
          <w:divBdr>
            <w:top w:val="none" w:sz="0" w:space="0" w:color="auto"/>
            <w:left w:val="none" w:sz="0" w:space="0" w:color="auto"/>
            <w:bottom w:val="none" w:sz="0" w:space="0" w:color="auto"/>
            <w:right w:val="none" w:sz="0" w:space="0" w:color="auto"/>
          </w:divBdr>
        </w:div>
        <w:div w:id="2064405055">
          <w:marLeft w:val="749"/>
          <w:marRight w:val="0"/>
          <w:marTop w:val="0"/>
          <w:marBottom w:val="0"/>
          <w:divBdr>
            <w:top w:val="none" w:sz="0" w:space="0" w:color="auto"/>
            <w:left w:val="none" w:sz="0" w:space="0" w:color="auto"/>
            <w:bottom w:val="none" w:sz="0" w:space="0" w:color="auto"/>
            <w:right w:val="none" w:sz="0" w:space="0" w:color="auto"/>
          </w:divBdr>
        </w:div>
      </w:divsChild>
    </w:div>
    <w:div w:id="1349794404">
      <w:bodyDiv w:val="1"/>
      <w:marLeft w:val="0"/>
      <w:marRight w:val="0"/>
      <w:marTop w:val="0"/>
      <w:marBottom w:val="0"/>
      <w:divBdr>
        <w:top w:val="none" w:sz="0" w:space="0" w:color="auto"/>
        <w:left w:val="none" w:sz="0" w:space="0" w:color="auto"/>
        <w:bottom w:val="none" w:sz="0" w:space="0" w:color="auto"/>
        <w:right w:val="none" w:sz="0" w:space="0" w:color="auto"/>
      </w:divBdr>
    </w:div>
    <w:div w:id="1468234423">
      <w:bodyDiv w:val="1"/>
      <w:marLeft w:val="0"/>
      <w:marRight w:val="0"/>
      <w:marTop w:val="0"/>
      <w:marBottom w:val="0"/>
      <w:divBdr>
        <w:top w:val="none" w:sz="0" w:space="0" w:color="auto"/>
        <w:left w:val="none" w:sz="0" w:space="0" w:color="auto"/>
        <w:bottom w:val="none" w:sz="0" w:space="0" w:color="auto"/>
        <w:right w:val="none" w:sz="0" w:space="0" w:color="auto"/>
      </w:divBdr>
    </w:div>
    <w:div w:id="1468470102">
      <w:bodyDiv w:val="1"/>
      <w:marLeft w:val="0"/>
      <w:marRight w:val="0"/>
      <w:marTop w:val="0"/>
      <w:marBottom w:val="0"/>
      <w:divBdr>
        <w:top w:val="none" w:sz="0" w:space="0" w:color="auto"/>
        <w:left w:val="none" w:sz="0" w:space="0" w:color="auto"/>
        <w:bottom w:val="none" w:sz="0" w:space="0" w:color="auto"/>
        <w:right w:val="none" w:sz="0" w:space="0" w:color="auto"/>
      </w:divBdr>
      <w:divsChild>
        <w:div w:id="361708936">
          <w:marLeft w:val="749"/>
          <w:marRight w:val="0"/>
          <w:marTop w:val="0"/>
          <w:marBottom w:val="0"/>
          <w:divBdr>
            <w:top w:val="none" w:sz="0" w:space="0" w:color="auto"/>
            <w:left w:val="none" w:sz="0" w:space="0" w:color="auto"/>
            <w:bottom w:val="none" w:sz="0" w:space="0" w:color="auto"/>
            <w:right w:val="none" w:sz="0" w:space="0" w:color="auto"/>
          </w:divBdr>
        </w:div>
        <w:div w:id="482427940">
          <w:marLeft w:val="749"/>
          <w:marRight w:val="0"/>
          <w:marTop w:val="0"/>
          <w:marBottom w:val="0"/>
          <w:divBdr>
            <w:top w:val="none" w:sz="0" w:space="0" w:color="auto"/>
            <w:left w:val="none" w:sz="0" w:space="0" w:color="auto"/>
            <w:bottom w:val="none" w:sz="0" w:space="0" w:color="auto"/>
            <w:right w:val="none" w:sz="0" w:space="0" w:color="auto"/>
          </w:divBdr>
        </w:div>
        <w:div w:id="1113522870">
          <w:marLeft w:val="749"/>
          <w:marRight w:val="0"/>
          <w:marTop w:val="0"/>
          <w:marBottom w:val="0"/>
          <w:divBdr>
            <w:top w:val="none" w:sz="0" w:space="0" w:color="auto"/>
            <w:left w:val="none" w:sz="0" w:space="0" w:color="auto"/>
            <w:bottom w:val="none" w:sz="0" w:space="0" w:color="auto"/>
            <w:right w:val="none" w:sz="0" w:space="0" w:color="auto"/>
          </w:divBdr>
        </w:div>
        <w:div w:id="1349212331">
          <w:marLeft w:val="749"/>
          <w:marRight w:val="0"/>
          <w:marTop w:val="0"/>
          <w:marBottom w:val="0"/>
          <w:divBdr>
            <w:top w:val="none" w:sz="0" w:space="0" w:color="auto"/>
            <w:left w:val="none" w:sz="0" w:space="0" w:color="auto"/>
            <w:bottom w:val="none" w:sz="0" w:space="0" w:color="auto"/>
            <w:right w:val="none" w:sz="0" w:space="0" w:color="auto"/>
          </w:divBdr>
        </w:div>
        <w:div w:id="1806464887">
          <w:marLeft w:val="749"/>
          <w:marRight w:val="0"/>
          <w:marTop w:val="0"/>
          <w:marBottom w:val="0"/>
          <w:divBdr>
            <w:top w:val="none" w:sz="0" w:space="0" w:color="auto"/>
            <w:left w:val="none" w:sz="0" w:space="0" w:color="auto"/>
            <w:bottom w:val="none" w:sz="0" w:space="0" w:color="auto"/>
            <w:right w:val="none" w:sz="0" w:space="0" w:color="auto"/>
          </w:divBdr>
        </w:div>
        <w:div w:id="2105954158">
          <w:marLeft w:val="749"/>
          <w:marRight w:val="0"/>
          <w:marTop w:val="0"/>
          <w:marBottom w:val="0"/>
          <w:divBdr>
            <w:top w:val="none" w:sz="0" w:space="0" w:color="auto"/>
            <w:left w:val="none" w:sz="0" w:space="0" w:color="auto"/>
            <w:bottom w:val="none" w:sz="0" w:space="0" w:color="auto"/>
            <w:right w:val="none" w:sz="0" w:space="0" w:color="auto"/>
          </w:divBdr>
        </w:div>
      </w:divsChild>
    </w:div>
    <w:div w:id="1511678033">
      <w:bodyDiv w:val="1"/>
      <w:marLeft w:val="0"/>
      <w:marRight w:val="0"/>
      <w:marTop w:val="0"/>
      <w:marBottom w:val="0"/>
      <w:divBdr>
        <w:top w:val="none" w:sz="0" w:space="0" w:color="auto"/>
        <w:left w:val="none" w:sz="0" w:space="0" w:color="auto"/>
        <w:bottom w:val="none" w:sz="0" w:space="0" w:color="auto"/>
        <w:right w:val="none" w:sz="0" w:space="0" w:color="auto"/>
      </w:divBdr>
    </w:div>
    <w:div w:id="1637444736">
      <w:bodyDiv w:val="1"/>
      <w:marLeft w:val="0"/>
      <w:marRight w:val="0"/>
      <w:marTop w:val="0"/>
      <w:marBottom w:val="0"/>
      <w:divBdr>
        <w:top w:val="none" w:sz="0" w:space="0" w:color="auto"/>
        <w:left w:val="none" w:sz="0" w:space="0" w:color="auto"/>
        <w:bottom w:val="none" w:sz="0" w:space="0" w:color="auto"/>
        <w:right w:val="none" w:sz="0" w:space="0" w:color="auto"/>
      </w:divBdr>
    </w:div>
    <w:div w:id="1762797270">
      <w:bodyDiv w:val="1"/>
      <w:marLeft w:val="0"/>
      <w:marRight w:val="0"/>
      <w:marTop w:val="0"/>
      <w:marBottom w:val="0"/>
      <w:divBdr>
        <w:top w:val="none" w:sz="0" w:space="0" w:color="auto"/>
        <w:left w:val="none" w:sz="0" w:space="0" w:color="auto"/>
        <w:bottom w:val="none" w:sz="0" w:space="0" w:color="auto"/>
        <w:right w:val="none" w:sz="0" w:space="0" w:color="auto"/>
      </w:divBdr>
      <w:divsChild>
        <w:div w:id="177157655">
          <w:marLeft w:val="720"/>
          <w:marRight w:val="0"/>
          <w:marTop w:val="0"/>
          <w:marBottom w:val="0"/>
          <w:divBdr>
            <w:top w:val="none" w:sz="0" w:space="0" w:color="auto"/>
            <w:left w:val="none" w:sz="0" w:space="0" w:color="auto"/>
            <w:bottom w:val="none" w:sz="0" w:space="0" w:color="auto"/>
            <w:right w:val="none" w:sz="0" w:space="0" w:color="auto"/>
          </w:divBdr>
        </w:div>
        <w:div w:id="530459059">
          <w:marLeft w:val="720"/>
          <w:marRight w:val="0"/>
          <w:marTop w:val="0"/>
          <w:marBottom w:val="0"/>
          <w:divBdr>
            <w:top w:val="none" w:sz="0" w:space="0" w:color="auto"/>
            <w:left w:val="none" w:sz="0" w:space="0" w:color="auto"/>
            <w:bottom w:val="none" w:sz="0" w:space="0" w:color="auto"/>
            <w:right w:val="none" w:sz="0" w:space="0" w:color="auto"/>
          </w:divBdr>
        </w:div>
        <w:div w:id="588857181">
          <w:marLeft w:val="720"/>
          <w:marRight w:val="0"/>
          <w:marTop w:val="0"/>
          <w:marBottom w:val="0"/>
          <w:divBdr>
            <w:top w:val="none" w:sz="0" w:space="0" w:color="auto"/>
            <w:left w:val="none" w:sz="0" w:space="0" w:color="auto"/>
            <w:bottom w:val="none" w:sz="0" w:space="0" w:color="auto"/>
            <w:right w:val="none" w:sz="0" w:space="0" w:color="auto"/>
          </w:divBdr>
        </w:div>
        <w:div w:id="657346393">
          <w:marLeft w:val="720"/>
          <w:marRight w:val="0"/>
          <w:marTop w:val="0"/>
          <w:marBottom w:val="0"/>
          <w:divBdr>
            <w:top w:val="none" w:sz="0" w:space="0" w:color="auto"/>
            <w:left w:val="none" w:sz="0" w:space="0" w:color="auto"/>
            <w:bottom w:val="none" w:sz="0" w:space="0" w:color="auto"/>
            <w:right w:val="none" w:sz="0" w:space="0" w:color="auto"/>
          </w:divBdr>
        </w:div>
        <w:div w:id="1033843270">
          <w:marLeft w:val="720"/>
          <w:marRight w:val="0"/>
          <w:marTop w:val="0"/>
          <w:marBottom w:val="0"/>
          <w:divBdr>
            <w:top w:val="none" w:sz="0" w:space="0" w:color="auto"/>
            <w:left w:val="none" w:sz="0" w:space="0" w:color="auto"/>
            <w:bottom w:val="none" w:sz="0" w:space="0" w:color="auto"/>
            <w:right w:val="none" w:sz="0" w:space="0" w:color="auto"/>
          </w:divBdr>
        </w:div>
        <w:div w:id="1365056657">
          <w:marLeft w:val="720"/>
          <w:marRight w:val="0"/>
          <w:marTop w:val="0"/>
          <w:marBottom w:val="0"/>
          <w:divBdr>
            <w:top w:val="none" w:sz="0" w:space="0" w:color="auto"/>
            <w:left w:val="none" w:sz="0" w:space="0" w:color="auto"/>
            <w:bottom w:val="none" w:sz="0" w:space="0" w:color="auto"/>
            <w:right w:val="none" w:sz="0" w:space="0" w:color="auto"/>
          </w:divBdr>
        </w:div>
        <w:div w:id="1526484313">
          <w:marLeft w:val="720"/>
          <w:marRight w:val="0"/>
          <w:marTop w:val="0"/>
          <w:marBottom w:val="0"/>
          <w:divBdr>
            <w:top w:val="none" w:sz="0" w:space="0" w:color="auto"/>
            <w:left w:val="none" w:sz="0" w:space="0" w:color="auto"/>
            <w:bottom w:val="none" w:sz="0" w:space="0" w:color="auto"/>
            <w:right w:val="none" w:sz="0" w:space="0" w:color="auto"/>
          </w:divBdr>
        </w:div>
        <w:div w:id="1610969230">
          <w:marLeft w:val="720"/>
          <w:marRight w:val="0"/>
          <w:marTop w:val="0"/>
          <w:marBottom w:val="0"/>
          <w:divBdr>
            <w:top w:val="none" w:sz="0" w:space="0" w:color="auto"/>
            <w:left w:val="none" w:sz="0" w:space="0" w:color="auto"/>
            <w:bottom w:val="none" w:sz="0" w:space="0" w:color="auto"/>
            <w:right w:val="none" w:sz="0" w:space="0" w:color="auto"/>
          </w:divBdr>
        </w:div>
        <w:div w:id="1661419761">
          <w:marLeft w:val="720"/>
          <w:marRight w:val="0"/>
          <w:marTop w:val="0"/>
          <w:marBottom w:val="0"/>
          <w:divBdr>
            <w:top w:val="none" w:sz="0" w:space="0" w:color="auto"/>
            <w:left w:val="none" w:sz="0" w:space="0" w:color="auto"/>
            <w:bottom w:val="none" w:sz="0" w:space="0" w:color="auto"/>
            <w:right w:val="none" w:sz="0" w:space="0" w:color="auto"/>
          </w:divBdr>
        </w:div>
      </w:divsChild>
    </w:div>
    <w:div w:id="1786271351">
      <w:bodyDiv w:val="1"/>
      <w:marLeft w:val="0"/>
      <w:marRight w:val="0"/>
      <w:marTop w:val="0"/>
      <w:marBottom w:val="0"/>
      <w:divBdr>
        <w:top w:val="none" w:sz="0" w:space="0" w:color="auto"/>
        <w:left w:val="none" w:sz="0" w:space="0" w:color="auto"/>
        <w:bottom w:val="none" w:sz="0" w:space="0" w:color="auto"/>
        <w:right w:val="none" w:sz="0" w:space="0" w:color="auto"/>
      </w:divBdr>
    </w:div>
    <w:div w:id="2055806793">
      <w:bodyDiv w:val="1"/>
      <w:marLeft w:val="0"/>
      <w:marRight w:val="0"/>
      <w:marTop w:val="0"/>
      <w:marBottom w:val="0"/>
      <w:divBdr>
        <w:top w:val="none" w:sz="0" w:space="0" w:color="auto"/>
        <w:left w:val="none" w:sz="0" w:space="0" w:color="auto"/>
        <w:bottom w:val="none" w:sz="0" w:space="0" w:color="auto"/>
        <w:right w:val="none" w:sz="0" w:space="0" w:color="auto"/>
      </w:divBdr>
    </w:div>
    <w:div w:id="2099985807">
      <w:bodyDiv w:val="1"/>
      <w:marLeft w:val="0"/>
      <w:marRight w:val="0"/>
      <w:marTop w:val="0"/>
      <w:marBottom w:val="0"/>
      <w:divBdr>
        <w:top w:val="none" w:sz="0" w:space="0" w:color="auto"/>
        <w:left w:val="none" w:sz="0" w:space="0" w:color="auto"/>
        <w:bottom w:val="none" w:sz="0" w:space="0" w:color="auto"/>
        <w:right w:val="none" w:sz="0" w:space="0" w:color="auto"/>
      </w:divBdr>
    </w:div>
    <w:div w:id="2107263128">
      <w:bodyDiv w:val="1"/>
      <w:marLeft w:val="0"/>
      <w:marRight w:val="0"/>
      <w:marTop w:val="0"/>
      <w:marBottom w:val="0"/>
      <w:divBdr>
        <w:top w:val="none" w:sz="0" w:space="0" w:color="auto"/>
        <w:left w:val="none" w:sz="0" w:space="0" w:color="auto"/>
        <w:bottom w:val="none" w:sz="0" w:space="0" w:color="auto"/>
        <w:right w:val="none" w:sz="0" w:space="0" w:color="auto"/>
      </w:divBdr>
      <w:divsChild>
        <w:div w:id="1371802715">
          <w:marLeft w:val="0"/>
          <w:marRight w:val="0"/>
          <w:marTop w:val="0"/>
          <w:marBottom w:val="0"/>
          <w:divBdr>
            <w:top w:val="none" w:sz="0" w:space="0" w:color="auto"/>
            <w:left w:val="none" w:sz="0" w:space="0" w:color="auto"/>
            <w:bottom w:val="none" w:sz="0" w:space="0" w:color="auto"/>
            <w:right w:val="none" w:sz="0" w:space="0" w:color="auto"/>
          </w:divBdr>
        </w:div>
        <w:div w:id="2031293497">
          <w:marLeft w:val="0"/>
          <w:marRight w:val="240"/>
          <w:marTop w:val="0"/>
          <w:marBottom w:val="0"/>
          <w:divBdr>
            <w:top w:val="none" w:sz="0" w:space="0" w:color="auto"/>
            <w:left w:val="none" w:sz="0" w:space="0" w:color="auto"/>
            <w:bottom w:val="none" w:sz="0" w:space="0" w:color="auto"/>
            <w:right w:val="none" w:sz="0" w:space="0" w:color="auto"/>
          </w:divBdr>
          <w:divsChild>
            <w:div w:id="1301813193">
              <w:marLeft w:val="0"/>
              <w:marRight w:val="0"/>
              <w:marTop w:val="0"/>
              <w:marBottom w:val="0"/>
              <w:divBdr>
                <w:top w:val="none" w:sz="0" w:space="0" w:color="auto"/>
                <w:left w:val="none" w:sz="0" w:space="0" w:color="auto"/>
                <w:bottom w:val="none" w:sz="0" w:space="0" w:color="auto"/>
                <w:right w:val="none" w:sz="0" w:space="0" w:color="auto"/>
              </w:divBdr>
              <w:divsChild>
                <w:div w:id="1942564415">
                  <w:marLeft w:val="0"/>
                  <w:marRight w:val="0"/>
                  <w:marTop w:val="0"/>
                  <w:marBottom w:val="0"/>
                  <w:divBdr>
                    <w:top w:val="none" w:sz="0" w:space="0" w:color="auto"/>
                    <w:left w:val="none" w:sz="0" w:space="0" w:color="auto"/>
                    <w:bottom w:val="none" w:sz="0" w:space="0" w:color="auto"/>
                    <w:right w:val="none" w:sz="0" w:space="0" w:color="auto"/>
                  </w:divBdr>
                  <w:divsChild>
                    <w:div w:id="1070274661">
                      <w:marLeft w:val="0"/>
                      <w:marRight w:val="0"/>
                      <w:marTop w:val="0"/>
                      <w:marBottom w:val="0"/>
                      <w:divBdr>
                        <w:top w:val="none" w:sz="0" w:space="0" w:color="auto"/>
                        <w:left w:val="none" w:sz="0" w:space="0" w:color="auto"/>
                        <w:bottom w:val="none" w:sz="0" w:space="0" w:color="auto"/>
                        <w:right w:val="none" w:sz="0" w:space="0" w:color="auto"/>
                      </w:divBdr>
                      <w:divsChild>
                        <w:div w:id="629942490">
                          <w:marLeft w:val="0"/>
                          <w:marRight w:val="0"/>
                          <w:marTop w:val="0"/>
                          <w:marBottom w:val="0"/>
                          <w:divBdr>
                            <w:top w:val="none" w:sz="0" w:space="0" w:color="auto"/>
                            <w:left w:val="none" w:sz="0" w:space="0" w:color="auto"/>
                            <w:bottom w:val="none" w:sz="0" w:space="0" w:color="auto"/>
                            <w:right w:val="none" w:sz="0" w:space="0" w:color="auto"/>
                          </w:divBdr>
                          <w:divsChild>
                            <w:div w:id="889078659">
                              <w:marLeft w:val="0"/>
                              <w:marRight w:val="0"/>
                              <w:marTop w:val="0"/>
                              <w:marBottom w:val="0"/>
                              <w:divBdr>
                                <w:top w:val="none" w:sz="0" w:space="0" w:color="auto"/>
                                <w:left w:val="none" w:sz="0" w:space="0" w:color="auto"/>
                                <w:bottom w:val="none" w:sz="0" w:space="0" w:color="auto"/>
                                <w:right w:val="none" w:sz="0" w:space="0" w:color="auto"/>
                              </w:divBdr>
                              <w:divsChild>
                                <w:div w:id="1072196216">
                                  <w:marLeft w:val="0"/>
                                  <w:marRight w:val="0"/>
                                  <w:marTop w:val="60"/>
                                  <w:marBottom w:val="0"/>
                                  <w:divBdr>
                                    <w:top w:val="none" w:sz="0" w:space="0" w:color="auto"/>
                                    <w:left w:val="none" w:sz="0" w:space="0" w:color="auto"/>
                                    <w:bottom w:val="none" w:sz="0" w:space="0" w:color="auto"/>
                                    <w:right w:val="none" w:sz="0" w:space="0" w:color="auto"/>
                                  </w:divBdr>
                                </w:div>
                              </w:divsChild>
                            </w:div>
                          </w:divsChild>
                        </w:div>
                        <w:div w:id="958337640">
                          <w:marLeft w:val="0"/>
                          <w:marRight w:val="0"/>
                          <w:marTop w:val="0"/>
                          <w:marBottom w:val="0"/>
                          <w:divBdr>
                            <w:top w:val="none" w:sz="0" w:space="0" w:color="auto"/>
                            <w:left w:val="none" w:sz="0" w:space="0" w:color="auto"/>
                            <w:bottom w:val="none" w:sz="0" w:space="0" w:color="auto"/>
                            <w:right w:val="none" w:sz="0" w:space="0" w:color="auto"/>
                          </w:divBdr>
                          <w:divsChild>
                            <w:div w:id="1168516787">
                              <w:marLeft w:val="0"/>
                              <w:marRight w:val="0"/>
                              <w:marTop w:val="0"/>
                              <w:marBottom w:val="0"/>
                              <w:divBdr>
                                <w:top w:val="none" w:sz="0" w:space="0" w:color="auto"/>
                                <w:left w:val="none" w:sz="0" w:space="0" w:color="auto"/>
                                <w:bottom w:val="none" w:sz="0" w:space="0" w:color="auto"/>
                                <w:right w:val="none" w:sz="0" w:space="0" w:color="auto"/>
                              </w:divBdr>
                              <w:divsChild>
                                <w:div w:id="2059621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encoding w:val="windows-1252"/>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fontTable" Target="fontTable.xml"/><Relationship Id="rId21" Type="http://schemas.openxmlformats.org/officeDocument/2006/relationships/image" Target="media/image10.jpeg"/><Relationship Id="rId34" Type="http://schemas.openxmlformats.org/officeDocument/2006/relationships/image" Target="media/image23.jpeg"/><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emf"/><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10" Type="http://schemas.openxmlformats.org/officeDocument/2006/relationships/image" Target="media/image1.png"/><Relationship Id="rId19" Type="http://schemas.openxmlformats.org/officeDocument/2006/relationships/image" Target="media/image8.jpeg"/><Relationship Id="rId31" Type="http://schemas.openxmlformats.org/officeDocument/2006/relationships/image" Target="media/image20.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8" Type="http://schemas.openxmlformats.org/officeDocument/2006/relationships/header" Target="header1.xml"/><Relationship Id="rId3" Type="http://schemas.openxmlformats.org/officeDocument/2006/relationships/styles" Target="styles.xml"/></Relationships>
</file>

<file path=word/theme/theme1.xml><?xml version="1.0" encoding="utf-8"?>
<a:theme xmlns:a="http://schemas.openxmlformats.org/drawingml/2006/main" name="Office 佈景主題">
  <a:themeElements>
    <a:clrScheme name="宣紙">
      <a:dk1>
        <a:sysClr val="windowText" lastClr="000000"/>
      </a:dk1>
      <a:lt1>
        <a:sysClr val="window" lastClr="FFFFFF"/>
      </a:lt1>
      <a:dk2>
        <a:srgbClr val="444D26"/>
      </a:dk2>
      <a:lt2>
        <a:srgbClr val="FEFAC9"/>
      </a:lt2>
      <a:accent1>
        <a:srgbClr val="A5B592"/>
      </a:accent1>
      <a:accent2>
        <a:srgbClr val="F3A447"/>
      </a:accent2>
      <a:accent3>
        <a:srgbClr val="E7BC29"/>
      </a:accent3>
      <a:accent4>
        <a:srgbClr val="D092A7"/>
      </a:accent4>
      <a:accent5>
        <a:srgbClr val="9C85C0"/>
      </a:accent5>
      <a:accent6>
        <a:srgbClr val="809EC2"/>
      </a:accent6>
      <a:hlink>
        <a:srgbClr val="8E58B6"/>
      </a:hlink>
      <a:folHlink>
        <a:srgbClr val="7F6F6F"/>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4E13CD-0687-462C-9DC1-CE3FCEC2C6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Pages>
  <Words>3505</Words>
  <Characters>1107</Characters>
  <Application>Microsoft Office Word</Application>
  <DocSecurity>0</DocSecurity>
  <Lines>9</Lines>
  <Paragraphs>9</Paragraphs>
  <ScaleCrop>false</ScaleCrop>
  <Company>Unknown Organization</Company>
  <LinksUpToDate>false</LinksUpToDate>
  <CharactersWithSpaces>4603</CharactersWithSpaces>
  <SharedDoc>false</SharedDoc>
  <HLinks>
    <vt:vector size="72" baseType="variant">
      <vt:variant>
        <vt:i4>1769527</vt:i4>
      </vt:variant>
      <vt:variant>
        <vt:i4>71</vt:i4>
      </vt:variant>
      <vt:variant>
        <vt:i4>0</vt:i4>
      </vt:variant>
      <vt:variant>
        <vt:i4>5</vt:i4>
      </vt:variant>
      <vt:variant>
        <vt:lpwstr/>
      </vt:variant>
      <vt:variant>
        <vt:lpwstr>_Toc181364133</vt:lpwstr>
      </vt:variant>
      <vt:variant>
        <vt:i4>1703991</vt:i4>
      </vt:variant>
      <vt:variant>
        <vt:i4>65</vt:i4>
      </vt:variant>
      <vt:variant>
        <vt:i4>0</vt:i4>
      </vt:variant>
      <vt:variant>
        <vt:i4>5</vt:i4>
      </vt:variant>
      <vt:variant>
        <vt:lpwstr/>
      </vt:variant>
      <vt:variant>
        <vt:lpwstr>_Toc181364122</vt:lpwstr>
      </vt:variant>
      <vt:variant>
        <vt:i4>1638455</vt:i4>
      </vt:variant>
      <vt:variant>
        <vt:i4>59</vt:i4>
      </vt:variant>
      <vt:variant>
        <vt:i4>0</vt:i4>
      </vt:variant>
      <vt:variant>
        <vt:i4>5</vt:i4>
      </vt:variant>
      <vt:variant>
        <vt:lpwstr/>
      </vt:variant>
      <vt:variant>
        <vt:lpwstr>_Toc181364119</vt:lpwstr>
      </vt:variant>
      <vt:variant>
        <vt:i4>1638455</vt:i4>
      </vt:variant>
      <vt:variant>
        <vt:i4>53</vt:i4>
      </vt:variant>
      <vt:variant>
        <vt:i4>0</vt:i4>
      </vt:variant>
      <vt:variant>
        <vt:i4>5</vt:i4>
      </vt:variant>
      <vt:variant>
        <vt:lpwstr/>
      </vt:variant>
      <vt:variant>
        <vt:lpwstr>_Toc181364115</vt:lpwstr>
      </vt:variant>
      <vt:variant>
        <vt:i4>1638455</vt:i4>
      </vt:variant>
      <vt:variant>
        <vt:i4>47</vt:i4>
      </vt:variant>
      <vt:variant>
        <vt:i4>0</vt:i4>
      </vt:variant>
      <vt:variant>
        <vt:i4>5</vt:i4>
      </vt:variant>
      <vt:variant>
        <vt:lpwstr/>
      </vt:variant>
      <vt:variant>
        <vt:lpwstr>_Toc181364112</vt:lpwstr>
      </vt:variant>
      <vt:variant>
        <vt:i4>1572919</vt:i4>
      </vt:variant>
      <vt:variant>
        <vt:i4>41</vt:i4>
      </vt:variant>
      <vt:variant>
        <vt:i4>0</vt:i4>
      </vt:variant>
      <vt:variant>
        <vt:i4>5</vt:i4>
      </vt:variant>
      <vt:variant>
        <vt:lpwstr/>
      </vt:variant>
      <vt:variant>
        <vt:lpwstr>_Toc181364103</vt:lpwstr>
      </vt:variant>
      <vt:variant>
        <vt:i4>1572919</vt:i4>
      </vt:variant>
      <vt:variant>
        <vt:i4>35</vt:i4>
      </vt:variant>
      <vt:variant>
        <vt:i4>0</vt:i4>
      </vt:variant>
      <vt:variant>
        <vt:i4>5</vt:i4>
      </vt:variant>
      <vt:variant>
        <vt:lpwstr/>
      </vt:variant>
      <vt:variant>
        <vt:lpwstr>_Toc181364102</vt:lpwstr>
      </vt:variant>
      <vt:variant>
        <vt:i4>1114166</vt:i4>
      </vt:variant>
      <vt:variant>
        <vt:i4>29</vt:i4>
      </vt:variant>
      <vt:variant>
        <vt:i4>0</vt:i4>
      </vt:variant>
      <vt:variant>
        <vt:i4>5</vt:i4>
      </vt:variant>
      <vt:variant>
        <vt:lpwstr/>
      </vt:variant>
      <vt:variant>
        <vt:lpwstr>_Toc181364093</vt:lpwstr>
      </vt:variant>
      <vt:variant>
        <vt:i4>1114166</vt:i4>
      </vt:variant>
      <vt:variant>
        <vt:i4>23</vt:i4>
      </vt:variant>
      <vt:variant>
        <vt:i4>0</vt:i4>
      </vt:variant>
      <vt:variant>
        <vt:i4>5</vt:i4>
      </vt:variant>
      <vt:variant>
        <vt:lpwstr/>
      </vt:variant>
      <vt:variant>
        <vt:lpwstr>_Toc181364092</vt:lpwstr>
      </vt:variant>
      <vt:variant>
        <vt:i4>1114166</vt:i4>
      </vt:variant>
      <vt:variant>
        <vt:i4>17</vt:i4>
      </vt:variant>
      <vt:variant>
        <vt:i4>0</vt:i4>
      </vt:variant>
      <vt:variant>
        <vt:i4>5</vt:i4>
      </vt:variant>
      <vt:variant>
        <vt:lpwstr/>
      </vt:variant>
      <vt:variant>
        <vt:lpwstr>_Toc181364091</vt:lpwstr>
      </vt:variant>
      <vt:variant>
        <vt:i4>1114166</vt:i4>
      </vt:variant>
      <vt:variant>
        <vt:i4>11</vt:i4>
      </vt:variant>
      <vt:variant>
        <vt:i4>0</vt:i4>
      </vt:variant>
      <vt:variant>
        <vt:i4>5</vt:i4>
      </vt:variant>
      <vt:variant>
        <vt:lpwstr/>
      </vt:variant>
      <vt:variant>
        <vt:lpwstr>_Toc181364090</vt:lpwstr>
      </vt:variant>
      <vt:variant>
        <vt:i4>1048630</vt:i4>
      </vt:variant>
      <vt:variant>
        <vt:i4>5</vt:i4>
      </vt:variant>
      <vt:variant>
        <vt:i4>0</vt:i4>
      </vt:variant>
      <vt:variant>
        <vt:i4>5</vt:i4>
      </vt:variant>
      <vt:variant>
        <vt:lpwstr/>
      </vt:variant>
      <vt:variant>
        <vt:lpwstr>_Toc181364089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第一章  緒論</dc:title>
  <dc:subject/>
  <dc:creator>WELL</dc:creator>
  <cp:keywords/>
  <cp:lastModifiedBy>Jacob Wu</cp:lastModifiedBy>
  <cp:revision>3</cp:revision>
  <cp:lastPrinted>2024-11-05T01:29:00Z</cp:lastPrinted>
  <dcterms:created xsi:type="dcterms:W3CDTF">2024-11-05T01:30:00Z</dcterms:created>
  <dcterms:modified xsi:type="dcterms:W3CDTF">2024-11-05T01:30:00Z</dcterms:modified>
</cp:coreProperties>
</file>